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1D95" w:rsidRPr="00CE4DD1" w:rsidRDefault="00CE4DD1" w:rsidP="00CE4DD1">
      <w:pPr>
        <w:ind w:left="-426"/>
        <w:rPr>
          <w:rFonts w:ascii="Times New Roman" w:hAnsi="Times New Roman"/>
          <w:sz w:val="24"/>
          <w:szCs w:val="24"/>
        </w:rPr>
        <w:sectPr w:rsidR="00C21D95" w:rsidRPr="00CE4DD1" w:rsidSect="00D57B0E">
          <w:footerReference w:type="first" r:id="rId8"/>
          <w:type w:val="continuous"/>
          <w:pgSz w:w="11906" w:h="16838"/>
          <w:pgMar w:top="1134" w:right="850" w:bottom="1134" w:left="1701" w:header="709" w:footer="709" w:gutter="0"/>
          <w:pgNumType w:start="1"/>
          <w:cols w:space="708"/>
          <w:titlePg/>
          <w:docGrid w:linePitch="360"/>
        </w:sectPr>
      </w:pPr>
      <w:r w:rsidRPr="00CE4DD1">
        <w:rPr>
          <w:rFonts w:ascii="Times New Roman" w:eastAsia="Calibri" w:hAnsi="Times New Roman"/>
          <w:b/>
          <w:noProof/>
          <w:sz w:val="24"/>
          <w:szCs w:val="24"/>
        </w:rPr>
        <w:drawing>
          <wp:inline distT="0" distB="0" distL="0" distR="0" wp14:anchorId="320E25E8" wp14:editId="63D109B9">
            <wp:extent cx="6086475" cy="8714074"/>
            <wp:effectExtent l="0" t="0" r="0" b="0"/>
            <wp:docPr id="3" name="Рисунок 3" descr="D:\User\Desktop\скан титульники программ 2024-2025\Назарова\Назарова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скан титульники программ 2024-2025\Назарова\Назарова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4" t="569" r="1550" b="541"/>
                    <a:stretch/>
                  </pic:blipFill>
                  <pic:spPr bwMode="auto">
                    <a:xfrm>
                      <a:off x="0" y="0"/>
                      <a:ext cx="6087821" cy="8716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2AF6" w:rsidRPr="00CE4DD1" w:rsidRDefault="007B2AF6" w:rsidP="00CE4DD1">
      <w:pPr>
        <w:rPr>
          <w:lang w:eastAsia="fa-IR" w:bidi="fa-IR"/>
        </w:rPr>
        <w:sectPr w:rsidR="007B2AF6" w:rsidRPr="00CE4DD1" w:rsidSect="00D57B0E">
          <w:type w:val="continuous"/>
          <w:pgSz w:w="11906" w:h="16838"/>
          <w:pgMar w:top="1134" w:right="850" w:bottom="1134" w:left="1701" w:header="709" w:footer="709" w:gutter="0"/>
          <w:pgNumType w:start="1"/>
          <w:cols w:space="708"/>
          <w:docGrid w:linePitch="360"/>
        </w:sectPr>
      </w:pPr>
    </w:p>
    <w:p w:rsidR="00BA2B8B" w:rsidRPr="00301896" w:rsidRDefault="00BA2B8B" w:rsidP="00CE4DD1">
      <w:pPr>
        <w:widowControl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  <w:r w:rsidRPr="00301896">
        <w:rPr>
          <w:rFonts w:ascii="Times New Roman" w:eastAsia="Calibri" w:hAnsi="Times New Roman"/>
          <w:b/>
          <w:sz w:val="24"/>
          <w:szCs w:val="24"/>
        </w:rPr>
        <w:lastRenderedPageBreak/>
        <w:t>РАЗДЕЛ 1. КОМПЛЕКС ОСНОВНЫХ ХАРАКТЕРИСТИК ПРОГРАММЫ</w:t>
      </w:r>
    </w:p>
    <w:p w:rsidR="00BA2B8B" w:rsidRPr="00301896" w:rsidRDefault="00BA2B8B" w:rsidP="00301896">
      <w:pPr>
        <w:pStyle w:val="2"/>
        <w:spacing w:line="276" w:lineRule="auto"/>
        <w:rPr>
          <w:rFonts w:cs="Times New Roman"/>
          <w:b/>
          <w:lang w:val="ru-RU"/>
        </w:rPr>
      </w:pPr>
    </w:p>
    <w:p w:rsidR="000F336B" w:rsidRPr="00301896" w:rsidRDefault="000F336B" w:rsidP="00301896">
      <w:pPr>
        <w:pStyle w:val="2"/>
        <w:spacing w:line="276" w:lineRule="auto"/>
        <w:jc w:val="center"/>
        <w:rPr>
          <w:rFonts w:cs="Times New Roman"/>
          <w:b/>
          <w:lang w:val="ru-RU"/>
        </w:rPr>
      </w:pPr>
      <w:r w:rsidRPr="00301896">
        <w:rPr>
          <w:rFonts w:cs="Times New Roman"/>
          <w:b/>
          <w:lang w:val="ru-RU"/>
        </w:rPr>
        <w:t xml:space="preserve">Информационная карта дополнительной </w:t>
      </w:r>
      <w:r w:rsidR="00BA2B8B" w:rsidRPr="00301896">
        <w:rPr>
          <w:rFonts w:cs="Times New Roman"/>
          <w:b/>
          <w:lang w:val="ru-RU"/>
        </w:rPr>
        <w:t>программы</w:t>
      </w: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714"/>
        <w:gridCol w:w="6075"/>
      </w:tblGrid>
      <w:tr w:rsidR="000F336B" w:rsidRPr="00301896" w:rsidTr="00562C7F">
        <w:tc>
          <w:tcPr>
            <w:tcW w:w="709" w:type="dxa"/>
          </w:tcPr>
          <w:p w:rsidR="000F336B" w:rsidRPr="00301896" w:rsidRDefault="000F336B" w:rsidP="00301896">
            <w:pPr>
              <w:spacing w:after="0"/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714" w:type="dxa"/>
          </w:tcPr>
          <w:p w:rsidR="000F336B" w:rsidRPr="00301896" w:rsidRDefault="000F336B" w:rsidP="00301896">
            <w:pPr>
              <w:spacing w:after="0"/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Образовательная организация</w:t>
            </w:r>
          </w:p>
        </w:tc>
        <w:tc>
          <w:tcPr>
            <w:tcW w:w="6075" w:type="dxa"/>
          </w:tcPr>
          <w:p w:rsidR="000F336B" w:rsidRPr="00301896" w:rsidRDefault="00BA2B8B" w:rsidP="00F44F50">
            <w:pPr>
              <w:spacing w:after="0"/>
              <w:ind w:right="34"/>
              <w:jc w:val="both"/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Fonts w:ascii="Times New Roman" w:hAnsi="Times New Roman"/>
                <w:i/>
                <w:sz w:val="24"/>
                <w:szCs w:val="24"/>
              </w:rPr>
              <w:t>МАУДО города Набережные Челны  «Дом детского творчества №15»</w:t>
            </w:r>
          </w:p>
        </w:tc>
      </w:tr>
      <w:tr w:rsidR="000F336B" w:rsidRPr="00301896" w:rsidTr="00562C7F">
        <w:tc>
          <w:tcPr>
            <w:tcW w:w="709" w:type="dxa"/>
          </w:tcPr>
          <w:p w:rsidR="000F336B" w:rsidRPr="00301896" w:rsidRDefault="000F336B" w:rsidP="00301896">
            <w:pPr>
              <w:spacing w:after="0"/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2714" w:type="dxa"/>
          </w:tcPr>
          <w:p w:rsidR="000F336B" w:rsidRPr="00301896" w:rsidRDefault="000F336B" w:rsidP="00301896">
            <w:pPr>
              <w:spacing w:after="0"/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Полное название программы</w:t>
            </w:r>
          </w:p>
        </w:tc>
        <w:tc>
          <w:tcPr>
            <w:tcW w:w="6075" w:type="dxa"/>
          </w:tcPr>
          <w:p w:rsidR="000F336B" w:rsidRPr="00301896" w:rsidRDefault="000F336B" w:rsidP="00301896">
            <w:pPr>
              <w:spacing w:after="0"/>
              <w:jc w:val="both"/>
              <w:rPr>
                <w:rStyle w:val="submenu-table"/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</w:rPr>
              <w:t>Дополнительная общеразвивающая программа «</w:t>
            </w:r>
            <w:r w:rsidR="004221E9">
              <w:rPr>
                <w:rStyle w:val="submenu-table"/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</w:rPr>
              <w:t>Звонница»</w:t>
            </w:r>
          </w:p>
        </w:tc>
      </w:tr>
      <w:tr w:rsidR="000F336B" w:rsidRPr="00301896" w:rsidTr="00562C7F">
        <w:tc>
          <w:tcPr>
            <w:tcW w:w="709" w:type="dxa"/>
          </w:tcPr>
          <w:p w:rsidR="000F336B" w:rsidRPr="00301896" w:rsidRDefault="000F336B" w:rsidP="00301896">
            <w:pPr>
              <w:spacing w:after="0"/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714" w:type="dxa"/>
          </w:tcPr>
          <w:p w:rsidR="000F336B" w:rsidRPr="00301896" w:rsidRDefault="000F336B" w:rsidP="00301896">
            <w:pPr>
              <w:spacing w:after="0"/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Направленность программы</w:t>
            </w:r>
          </w:p>
        </w:tc>
        <w:tc>
          <w:tcPr>
            <w:tcW w:w="6075" w:type="dxa"/>
          </w:tcPr>
          <w:p w:rsidR="000F336B" w:rsidRPr="00301896" w:rsidRDefault="000F336B" w:rsidP="00301896">
            <w:pPr>
              <w:spacing w:after="0"/>
              <w:jc w:val="both"/>
              <w:rPr>
                <w:rStyle w:val="submenu-table"/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</w:rPr>
              <w:t>художественная</w:t>
            </w:r>
          </w:p>
        </w:tc>
      </w:tr>
      <w:tr w:rsidR="000F336B" w:rsidRPr="00301896" w:rsidTr="00562C7F">
        <w:tc>
          <w:tcPr>
            <w:tcW w:w="709" w:type="dxa"/>
          </w:tcPr>
          <w:p w:rsidR="000F336B" w:rsidRPr="00301896" w:rsidRDefault="000F336B" w:rsidP="00301896">
            <w:pPr>
              <w:spacing w:after="0"/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2714" w:type="dxa"/>
          </w:tcPr>
          <w:p w:rsidR="000F336B" w:rsidRPr="00301896" w:rsidRDefault="000F336B" w:rsidP="00301896">
            <w:pPr>
              <w:spacing w:after="0"/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Сведения о разработчиках</w:t>
            </w:r>
          </w:p>
        </w:tc>
        <w:tc>
          <w:tcPr>
            <w:tcW w:w="6075" w:type="dxa"/>
          </w:tcPr>
          <w:p w:rsidR="000F336B" w:rsidRPr="00301896" w:rsidRDefault="000F336B" w:rsidP="00301896">
            <w:pPr>
              <w:spacing w:after="0"/>
              <w:ind w:firstLine="93"/>
              <w:jc w:val="both"/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0F336B" w:rsidRPr="00301896" w:rsidTr="00562C7F">
        <w:tc>
          <w:tcPr>
            <w:tcW w:w="709" w:type="dxa"/>
          </w:tcPr>
          <w:p w:rsidR="000F336B" w:rsidRPr="00301896" w:rsidRDefault="000F336B" w:rsidP="00301896">
            <w:pPr>
              <w:spacing w:after="0"/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4.1</w:t>
            </w:r>
          </w:p>
        </w:tc>
        <w:tc>
          <w:tcPr>
            <w:tcW w:w="2714" w:type="dxa"/>
          </w:tcPr>
          <w:p w:rsidR="000F336B" w:rsidRPr="00301896" w:rsidRDefault="000F336B" w:rsidP="00301896">
            <w:pPr>
              <w:spacing w:after="0"/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ФИО, должность</w:t>
            </w:r>
          </w:p>
        </w:tc>
        <w:tc>
          <w:tcPr>
            <w:tcW w:w="6075" w:type="dxa"/>
          </w:tcPr>
          <w:p w:rsidR="00D97733" w:rsidRPr="002D7C7B" w:rsidRDefault="004221E9" w:rsidP="00301896">
            <w:pPr>
              <w:spacing w:after="0"/>
              <w:jc w:val="both"/>
              <w:rPr>
                <w:rStyle w:val="submenu-table"/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submenu-table"/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</w:rPr>
              <w:t>Назарова Ксения Александровна</w:t>
            </w:r>
            <w:r w:rsidR="00271C8B">
              <w:rPr>
                <w:rStyle w:val="submenu-table"/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</w:rPr>
              <w:t>,</w:t>
            </w:r>
            <w:r>
              <w:rPr>
                <w:rStyle w:val="submenu-table"/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0F336B" w:rsidRPr="00301896">
              <w:rPr>
                <w:rStyle w:val="submenu-table"/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</w:rPr>
              <w:t>педагог дополнительного образования</w:t>
            </w:r>
            <w:r>
              <w:rPr>
                <w:rStyle w:val="submenu-table"/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0F336B" w:rsidRPr="00301896" w:rsidTr="00562C7F">
        <w:tc>
          <w:tcPr>
            <w:tcW w:w="709" w:type="dxa"/>
          </w:tcPr>
          <w:p w:rsidR="000F336B" w:rsidRPr="00301896" w:rsidRDefault="000F336B" w:rsidP="00301896">
            <w:pPr>
              <w:spacing w:after="0"/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2714" w:type="dxa"/>
          </w:tcPr>
          <w:p w:rsidR="000F336B" w:rsidRPr="00301896" w:rsidRDefault="000F336B" w:rsidP="00301896">
            <w:pPr>
              <w:spacing w:after="0"/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Сведения о программе</w:t>
            </w:r>
          </w:p>
        </w:tc>
        <w:tc>
          <w:tcPr>
            <w:tcW w:w="6075" w:type="dxa"/>
          </w:tcPr>
          <w:p w:rsidR="000F336B" w:rsidRPr="00301896" w:rsidRDefault="000F336B" w:rsidP="00301896">
            <w:pPr>
              <w:spacing w:after="0"/>
              <w:ind w:firstLine="93"/>
              <w:jc w:val="both"/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0F336B" w:rsidRPr="00301896" w:rsidTr="00562C7F">
        <w:tc>
          <w:tcPr>
            <w:tcW w:w="709" w:type="dxa"/>
          </w:tcPr>
          <w:p w:rsidR="000F336B" w:rsidRPr="00301896" w:rsidRDefault="000F336B" w:rsidP="00301896">
            <w:pPr>
              <w:spacing w:after="0"/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5.1</w:t>
            </w:r>
          </w:p>
        </w:tc>
        <w:tc>
          <w:tcPr>
            <w:tcW w:w="2714" w:type="dxa"/>
          </w:tcPr>
          <w:p w:rsidR="000F336B" w:rsidRPr="00301896" w:rsidRDefault="000F336B" w:rsidP="00301896">
            <w:pPr>
              <w:spacing w:after="0"/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Срок реализации</w:t>
            </w:r>
          </w:p>
        </w:tc>
        <w:tc>
          <w:tcPr>
            <w:tcW w:w="6075" w:type="dxa"/>
          </w:tcPr>
          <w:p w:rsidR="000F336B" w:rsidRPr="00301896" w:rsidRDefault="00271C8B" w:rsidP="00301896">
            <w:pPr>
              <w:spacing w:after="0"/>
              <w:jc w:val="both"/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="004221E9"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года</w:t>
            </w:r>
          </w:p>
        </w:tc>
      </w:tr>
      <w:tr w:rsidR="000F336B" w:rsidRPr="00301896" w:rsidTr="00562C7F">
        <w:tc>
          <w:tcPr>
            <w:tcW w:w="709" w:type="dxa"/>
          </w:tcPr>
          <w:p w:rsidR="000F336B" w:rsidRPr="00301896" w:rsidRDefault="000F336B" w:rsidP="00301896">
            <w:pPr>
              <w:spacing w:after="0"/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5.2</w:t>
            </w:r>
          </w:p>
        </w:tc>
        <w:tc>
          <w:tcPr>
            <w:tcW w:w="2714" w:type="dxa"/>
          </w:tcPr>
          <w:p w:rsidR="000F336B" w:rsidRPr="00301896" w:rsidRDefault="000F336B" w:rsidP="00301896">
            <w:pPr>
              <w:spacing w:after="0"/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Возраст обучающихся</w:t>
            </w:r>
          </w:p>
        </w:tc>
        <w:tc>
          <w:tcPr>
            <w:tcW w:w="6075" w:type="dxa"/>
          </w:tcPr>
          <w:p w:rsidR="000F336B" w:rsidRPr="00301896" w:rsidRDefault="00271C8B" w:rsidP="00301896">
            <w:pPr>
              <w:spacing w:after="0"/>
              <w:jc w:val="both"/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7-14</w:t>
            </w:r>
            <w:r w:rsidR="004221E9"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лет</w:t>
            </w:r>
          </w:p>
        </w:tc>
      </w:tr>
      <w:tr w:rsidR="000F336B" w:rsidRPr="00301896" w:rsidTr="00562C7F">
        <w:tc>
          <w:tcPr>
            <w:tcW w:w="709" w:type="dxa"/>
          </w:tcPr>
          <w:p w:rsidR="000F336B" w:rsidRPr="00301896" w:rsidRDefault="000F336B" w:rsidP="00301896">
            <w:pPr>
              <w:spacing w:after="0"/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5.3</w:t>
            </w:r>
          </w:p>
        </w:tc>
        <w:tc>
          <w:tcPr>
            <w:tcW w:w="2714" w:type="dxa"/>
          </w:tcPr>
          <w:p w:rsidR="000F336B" w:rsidRPr="00301896" w:rsidRDefault="000F336B" w:rsidP="00607F6C">
            <w:pPr>
              <w:spacing w:after="0" w:line="240" w:lineRule="auto"/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Характеристика программы: </w:t>
            </w:r>
          </w:p>
          <w:p w:rsidR="000F336B" w:rsidRPr="00301896" w:rsidRDefault="000F336B" w:rsidP="00607F6C">
            <w:pPr>
              <w:spacing w:after="0" w:line="240" w:lineRule="auto"/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-тип программы</w:t>
            </w:r>
          </w:p>
          <w:p w:rsidR="008E14B8" w:rsidRPr="00301896" w:rsidRDefault="000F336B" w:rsidP="00607F6C">
            <w:pPr>
              <w:spacing w:after="0" w:line="240" w:lineRule="auto"/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 вид программы</w:t>
            </w:r>
          </w:p>
          <w:p w:rsidR="00F161DC" w:rsidRPr="00301896" w:rsidRDefault="008E14B8" w:rsidP="00607F6C">
            <w:pPr>
              <w:spacing w:after="0" w:line="240" w:lineRule="auto"/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30189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BA2B8B" w:rsidRPr="00301896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Pr="00301896">
              <w:rPr>
                <w:rFonts w:ascii="Times New Roman" w:hAnsi="Times New Roman"/>
                <w:color w:val="000000"/>
                <w:sz w:val="24"/>
                <w:szCs w:val="24"/>
              </w:rPr>
              <w:t>ринцип проектирования программы</w:t>
            </w:r>
          </w:p>
          <w:p w:rsidR="00F161DC" w:rsidRPr="00301896" w:rsidRDefault="00F161DC" w:rsidP="00607F6C">
            <w:pPr>
              <w:spacing w:after="0" w:line="240" w:lineRule="auto"/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 форма организации содержания и учебного процесса</w:t>
            </w:r>
          </w:p>
        </w:tc>
        <w:tc>
          <w:tcPr>
            <w:tcW w:w="6075" w:type="dxa"/>
          </w:tcPr>
          <w:p w:rsidR="000F336B" w:rsidRPr="00301896" w:rsidRDefault="000F336B" w:rsidP="00301896">
            <w:pPr>
              <w:spacing w:after="0"/>
              <w:ind w:firstLine="93"/>
              <w:jc w:val="both"/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0F336B" w:rsidRPr="00301896" w:rsidRDefault="00BA2B8B" w:rsidP="00301896">
            <w:pPr>
              <w:spacing w:after="0"/>
              <w:jc w:val="both"/>
              <w:rPr>
                <w:rStyle w:val="submenu-table"/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</w:rPr>
              <w:t>д</w:t>
            </w:r>
            <w:r w:rsidR="000F336B" w:rsidRPr="00301896">
              <w:rPr>
                <w:rStyle w:val="submenu-table"/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</w:rPr>
              <w:t xml:space="preserve">ополнительная общеобразовательная </w:t>
            </w:r>
          </w:p>
          <w:p w:rsidR="000F336B" w:rsidRPr="00301896" w:rsidRDefault="00BA2B8B" w:rsidP="00301896">
            <w:pPr>
              <w:spacing w:after="0"/>
              <w:jc w:val="both"/>
              <w:rPr>
                <w:rStyle w:val="submenu-table"/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</w:rPr>
              <w:t>о</w:t>
            </w:r>
            <w:r w:rsidR="000F336B" w:rsidRPr="00301896">
              <w:rPr>
                <w:rStyle w:val="submenu-table"/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</w:rPr>
              <w:t>бщеразвивающая</w:t>
            </w:r>
          </w:p>
          <w:p w:rsidR="00271C8B" w:rsidRDefault="00271C8B" w:rsidP="00301896">
            <w:pPr>
              <w:spacing w:after="0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  <w:p w:rsidR="008E14B8" w:rsidRPr="00301896" w:rsidRDefault="00BA2B8B" w:rsidP="00301896">
            <w:pPr>
              <w:spacing w:after="0"/>
              <w:jc w:val="both"/>
              <w:rPr>
                <w:rStyle w:val="submenu-table"/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р</w:t>
            </w:r>
            <w:r w:rsidR="008E14B8" w:rsidRPr="00301896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азноуровневая программа </w:t>
            </w:r>
          </w:p>
          <w:p w:rsidR="00BA2B8B" w:rsidRPr="00301896" w:rsidRDefault="00BA2B8B" w:rsidP="00301896">
            <w:pPr>
              <w:spacing w:after="0"/>
              <w:jc w:val="both"/>
              <w:rPr>
                <w:rStyle w:val="submenu-table"/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</w:p>
          <w:p w:rsidR="00F161DC" w:rsidRPr="00301896" w:rsidRDefault="00BA2B8B" w:rsidP="00301896">
            <w:pPr>
              <w:spacing w:after="0"/>
              <w:jc w:val="both"/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</w:rPr>
              <w:t>м</w:t>
            </w:r>
            <w:r w:rsidR="00F161DC" w:rsidRPr="00301896">
              <w:rPr>
                <w:rStyle w:val="submenu-table"/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</w:rPr>
              <w:t>одульная</w:t>
            </w:r>
          </w:p>
        </w:tc>
      </w:tr>
      <w:tr w:rsidR="000F336B" w:rsidRPr="00301896" w:rsidTr="00562C7F">
        <w:tc>
          <w:tcPr>
            <w:tcW w:w="709" w:type="dxa"/>
          </w:tcPr>
          <w:p w:rsidR="000F336B" w:rsidRPr="00301896" w:rsidRDefault="000F336B" w:rsidP="00301896">
            <w:pPr>
              <w:spacing w:after="0"/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5.4</w:t>
            </w:r>
          </w:p>
        </w:tc>
        <w:tc>
          <w:tcPr>
            <w:tcW w:w="2714" w:type="dxa"/>
          </w:tcPr>
          <w:p w:rsidR="000F336B" w:rsidRPr="00301896" w:rsidRDefault="000F336B" w:rsidP="00607F6C">
            <w:pPr>
              <w:spacing w:after="0" w:line="240" w:lineRule="auto"/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Цель программы</w:t>
            </w:r>
          </w:p>
        </w:tc>
        <w:tc>
          <w:tcPr>
            <w:tcW w:w="6075" w:type="dxa"/>
          </w:tcPr>
          <w:p w:rsidR="000F336B" w:rsidRPr="00301896" w:rsidRDefault="000F336B" w:rsidP="00EF01F9">
            <w:pPr>
              <w:spacing w:after="0" w:line="240" w:lineRule="auto"/>
              <w:jc w:val="both"/>
              <w:rPr>
                <w:rStyle w:val="submenu-table"/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Развитие творческой личности, способной к самореализации </w:t>
            </w:r>
            <w:r w:rsidR="008E14B8" w:rsidRPr="00301896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и </w:t>
            </w:r>
            <w:r w:rsidR="008E14B8" w:rsidRPr="00301896">
              <w:rPr>
                <w:rFonts w:ascii="Times New Roman" w:hAnsi="Times New Roman"/>
                <w:i/>
                <w:sz w:val="24"/>
                <w:szCs w:val="24"/>
              </w:rPr>
              <w:t xml:space="preserve">творческой самостоятельности </w:t>
            </w:r>
            <w:r w:rsidRPr="00301896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через приобщение к </w:t>
            </w:r>
            <w:r w:rsidR="00EF01F9">
              <w:rPr>
                <w:rFonts w:ascii="Times New Roman" w:hAnsi="Times New Roman"/>
                <w:bCs/>
                <w:i/>
                <w:sz w:val="24"/>
                <w:szCs w:val="24"/>
              </w:rPr>
              <w:t>искусству танца</w:t>
            </w:r>
            <w:r w:rsidR="008E14B8" w:rsidRPr="00301896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B37A44" w:rsidRPr="00301896" w:rsidTr="00562C7F">
        <w:tc>
          <w:tcPr>
            <w:tcW w:w="709" w:type="dxa"/>
          </w:tcPr>
          <w:p w:rsidR="00B37A44" w:rsidRPr="00301896" w:rsidRDefault="00B37A44" w:rsidP="00301896">
            <w:pPr>
              <w:spacing w:after="0"/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5.5</w:t>
            </w:r>
          </w:p>
        </w:tc>
        <w:tc>
          <w:tcPr>
            <w:tcW w:w="2714" w:type="dxa"/>
          </w:tcPr>
          <w:p w:rsidR="00B37A44" w:rsidRPr="00301896" w:rsidRDefault="00B37A44" w:rsidP="00607F6C">
            <w:pPr>
              <w:spacing w:after="0" w:line="240" w:lineRule="auto"/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Образовательные модули</w:t>
            </w:r>
            <w:r w:rsidR="008E14B8" w:rsidRPr="00301896"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271C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соответствии с </w:t>
            </w:r>
            <w:r w:rsidR="008E14B8" w:rsidRPr="00301896">
              <w:rPr>
                <w:rFonts w:ascii="Times New Roman" w:hAnsi="Times New Roman"/>
                <w:color w:val="000000"/>
                <w:sz w:val="24"/>
                <w:szCs w:val="24"/>
              </w:rPr>
              <w:t>уровнями сложности содержания и материала</w:t>
            </w:r>
            <w:r w:rsidR="008E14B8" w:rsidRPr="00301896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программы</w:t>
            </w:r>
          </w:p>
        </w:tc>
        <w:tc>
          <w:tcPr>
            <w:tcW w:w="6075" w:type="dxa"/>
          </w:tcPr>
          <w:p w:rsidR="00607F6C" w:rsidRPr="00271C8B" w:rsidRDefault="00607F6C" w:rsidP="002F0104">
            <w:pPr>
              <w:pStyle w:val="a3"/>
              <w:numPr>
                <w:ilvl w:val="0"/>
                <w:numId w:val="42"/>
              </w:numPr>
              <w:spacing w:after="0" w:line="240" w:lineRule="auto"/>
              <w:ind w:left="297" w:hanging="297"/>
              <w:jc w:val="both"/>
              <w:rPr>
                <w:rFonts w:ascii="Times New Roman" w:eastAsiaTheme="minorHAnsi" w:hAnsi="Times New Roman" w:cstheme="minorBidi"/>
                <w:i/>
                <w:sz w:val="24"/>
                <w:szCs w:val="24"/>
                <w:lang w:eastAsia="en-US"/>
              </w:rPr>
            </w:pPr>
            <w:r w:rsidRPr="00271C8B">
              <w:rPr>
                <w:rFonts w:ascii="Times New Roman" w:eastAsiaTheme="minorHAnsi" w:hAnsi="Times New Roman" w:cstheme="minorBidi"/>
                <w:i/>
                <w:sz w:val="24"/>
                <w:szCs w:val="24"/>
                <w:lang w:eastAsia="en-US"/>
              </w:rPr>
              <w:t xml:space="preserve">Классический танец  </w:t>
            </w:r>
          </w:p>
          <w:p w:rsidR="00607F6C" w:rsidRPr="00271C8B" w:rsidRDefault="00607F6C" w:rsidP="00F44F50">
            <w:pPr>
              <w:numPr>
                <w:ilvl w:val="0"/>
                <w:numId w:val="41"/>
              </w:numPr>
              <w:spacing w:after="0" w:line="240" w:lineRule="auto"/>
              <w:ind w:left="297" w:hanging="284"/>
              <w:jc w:val="both"/>
              <w:rPr>
                <w:rFonts w:ascii="Times New Roman" w:eastAsiaTheme="minorHAnsi" w:hAnsi="Times New Roman" w:cstheme="minorBidi"/>
                <w:i/>
                <w:sz w:val="24"/>
                <w:szCs w:val="24"/>
                <w:lang w:eastAsia="en-US"/>
              </w:rPr>
            </w:pPr>
            <w:r w:rsidRPr="00271C8B">
              <w:rPr>
                <w:rFonts w:ascii="Times New Roman" w:eastAsiaTheme="minorHAnsi" w:hAnsi="Times New Roman" w:cstheme="minorBidi"/>
                <w:i/>
                <w:sz w:val="24"/>
                <w:szCs w:val="24"/>
                <w:lang w:eastAsia="en-US"/>
              </w:rPr>
              <w:t>Народный танец</w:t>
            </w:r>
          </w:p>
          <w:p w:rsidR="00607F6C" w:rsidRPr="00271C8B" w:rsidRDefault="00607F6C" w:rsidP="00F44F50">
            <w:pPr>
              <w:numPr>
                <w:ilvl w:val="0"/>
                <w:numId w:val="41"/>
              </w:numPr>
              <w:spacing w:after="0" w:line="240" w:lineRule="auto"/>
              <w:ind w:left="297" w:hanging="284"/>
              <w:jc w:val="both"/>
              <w:rPr>
                <w:rFonts w:ascii="Times New Roman" w:eastAsiaTheme="minorHAnsi" w:hAnsi="Times New Roman" w:cstheme="minorBidi"/>
                <w:i/>
                <w:sz w:val="24"/>
                <w:szCs w:val="24"/>
                <w:lang w:eastAsia="en-US"/>
              </w:rPr>
            </w:pPr>
            <w:r w:rsidRPr="00271C8B">
              <w:rPr>
                <w:rFonts w:ascii="Times New Roman" w:eastAsiaTheme="minorHAnsi" w:hAnsi="Times New Roman" w:cstheme="minorBidi"/>
                <w:i/>
                <w:sz w:val="24"/>
                <w:szCs w:val="24"/>
                <w:lang w:eastAsia="en-US"/>
              </w:rPr>
              <w:t>Постановочная работа</w:t>
            </w:r>
          </w:p>
          <w:p w:rsidR="00607F6C" w:rsidRPr="00271C8B" w:rsidRDefault="00607F6C" w:rsidP="00F44F50">
            <w:pPr>
              <w:numPr>
                <w:ilvl w:val="0"/>
                <w:numId w:val="41"/>
              </w:numPr>
              <w:spacing w:after="0" w:line="240" w:lineRule="auto"/>
              <w:ind w:left="297" w:hanging="284"/>
              <w:jc w:val="both"/>
              <w:rPr>
                <w:rFonts w:ascii="Times New Roman" w:eastAsiaTheme="minorHAnsi" w:hAnsi="Times New Roman" w:cstheme="minorBidi"/>
                <w:i/>
                <w:sz w:val="24"/>
                <w:szCs w:val="24"/>
                <w:lang w:eastAsia="en-US"/>
              </w:rPr>
            </w:pPr>
            <w:r w:rsidRPr="00271C8B">
              <w:rPr>
                <w:rFonts w:ascii="Times New Roman" w:eastAsiaTheme="minorHAnsi" w:hAnsi="Times New Roman" w:cstheme="minorBidi"/>
                <w:i/>
                <w:sz w:val="24"/>
                <w:szCs w:val="24"/>
                <w:lang w:eastAsia="en-US"/>
              </w:rPr>
              <w:t xml:space="preserve">Концертно-творческая деятельность </w:t>
            </w:r>
          </w:p>
          <w:p w:rsidR="00607F6C" w:rsidRPr="00271C8B" w:rsidRDefault="00607F6C" w:rsidP="00F44F50">
            <w:pPr>
              <w:numPr>
                <w:ilvl w:val="0"/>
                <w:numId w:val="41"/>
              </w:numPr>
              <w:spacing w:after="0" w:line="240" w:lineRule="auto"/>
              <w:ind w:left="297" w:hanging="284"/>
              <w:jc w:val="both"/>
              <w:rPr>
                <w:rFonts w:ascii="Times New Roman" w:eastAsiaTheme="minorHAnsi" w:hAnsi="Times New Roman" w:cstheme="minorBidi"/>
                <w:i/>
                <w:sz w:val="24"/>
                <w:szCs w:val="24"/>
                <w:lang w:eastAsia="en-US"/>
              </w:rPr>
            </w:pPr>
            <w:r w:rsidRPr="00271C8B">
              <w:rPr>
                <w:rFonts w:ascii="Times New Roman" w:eastAsiaTheme="minorHAnsi" w:hAnsi="Times New Roman" w:cstheme="minorBidi"/>
                <w:i/>
                <w:sz w:val="24"/>
                <w:szCs w:val="24"/>
                <w:lang w:eastAsia="en-US"/>
              </w:rPr>
              <w:t>Воспитательная деятельность</w:t>
            </w:r>
          </w:p>
          <w:p w:rsidR="00B37A44" w:rsidRPr="00301896" w:rsidRDefault="00B37A44" w:rsidP="00271C8B">
            <w:pPr>
              <w:spacing w:after="0" w:line="240" w:lineRule="auto"/>
              <w:ind w:left="297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</w:tr>
      <w:tr w:rsidR="000F336B" w:rsidRPr="00301896" w:rsidTr="00562C7F">
        <w:tc>
          <w:tcPr>
            <w:tcW w:w="709" w:type="dxa"/>
          </w:tcPr>
          <w:p w:rsidR="000F336B" w:rsidRPr="00301896" w:rsidRDefault="000F336B" w:rsidP="00301896">
            <w:pPr>
              <w:spacing w:after="0"/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2714" w:type="dxa"/>
          </w:tcPr>
          <w:p w:rsidR="000F336B" w:rsidRPr="00301896" w:rsidRDefault="000F336B" w:rsidP="00607F6C">
            <w:pPr>
              <w:spacing w:after="0" w:line="240" w:lineRule="auto"/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Формы и методы образовательной деятельности</w:t>
            </w:r>
          </w:p>
        </w:tc>
        <w:tc>
          <w:tcPr>
            <w:tcW w:w="6075" w:type="dxa"/>
          </w:tcPr>
          <w:p w:rsidR="00BA2B8B" w:rsidRPr="00301896" w:rsidRDefault="00BA2B8B" w:rsidP="00607F6C">
            <w:pPr>
              <w:spacing w:after="0" w:line="240" w:lineRule="auto"/>
              <w:jc w:val="both"/>
              <w:rPr>
                <w:rFonts w:ascii="Times New Roman" w:eastAsiaTheme="minorHAnsi" w:hAnsi="Times New Roman"/>
                <w:i/>
                <w:sz w:val="24"/>
                <w:szCs w:val="24"/>
                <w:lang w:eastAsia="en-US"/>
              </w:rPr>
            </w:pPr>
            <w:r w:rsidRPr="00301896">
              <w:rPr>
                <w:rFonts w:ascii="Times New Roman" w:eastAsiaTheme="minorHAnsi" w:hAnsi="Times New Roman"/>
                <w:i/>
                <w:sz w:val="24"/>
                <w:szCs w:val="24"/>
                <w:lang w:eastAsia="en-US"/>
              </w:rPr>
              <w:t xml:space="preserve">Формы образовательной деятельности: </w:t>
            </w:r>
            <w:r w:rsidR="0019474E" w:rsidRPr="0019474E">
              <w:rPr>
                <w:rFonts w:ascii="Times New Roman" w:eastAsiaTheme="minorHAnsi" w:hAnsi="Times New Roman"/>
                <w:i/>
                <w:sz w:val="24"/>
                <w:szCs w:val="24"/>
                <w:lang w:eastAsia="en-US"/>
              </w:rPr>
              <w:t xml:space="preserve">практическое занятие, </w:t>
            </w:r>
            <w:r w:rsidRPr="00301896">
              <w:rPr>
                <w:rFonts w:ascii="Times New Roman" w:eastAsiaTheme="minorHAnsi" w:hAnsi="Times New Roman"/>
                <w:i/>
                <w:sz w:val="24"/>
                <w:szCs w:val="24"/>
                <w:lang w:eastAsia="en-US"/>
              </w:rPr>
              <w:t xml:space="preserve">учебно-тренировочные занятия, </w:t>
            </w:r>
            <w:r w:rsidR="0019474E" w:rsidRPr="0019474E">
              <w:rPr>
                <w:rFonts w:ascii="Times New Roman" w:eastAsiaTheme="minorHAnsi" w:hAnsi="Times New Roman"/>
                <w:i/>
                <w:sz w:val="24"/>
                <w:szCs w:val="24"/>
                <w:lang w:eastAsia="en-US"/>
              </w:rPr>
              <w:t>открытое занятие</w:t>
            </w:r>
            <w:r w:rsidR="00271C8B">
              <w:rPr>
                <w:rFonts w:ascii="Times New Roman" w:eastAsiaTheme="minorHAnsi" w:hAnsi="Times New Roman"/>
                <w:i/>
                <w:sz w:val="24"/>
                <w:szCs w:val="24"/>
                <w:lang w:eastAsia="en-US"/>
              </w:rPr>
              <w:t>,</w:t>
            </w:r>
            <w:r w:rsidR="0019474E" w:rsidRPr="0019474E">
              <w:rPr>
                <w:rFonts w:ascii="Times New Roman" w:eastAsiaTheme="minorHAnsi" w:hAnsi="Times New Roman"/>
                <w:i/>
                <w:sz w:val="24"/>
                <w:szCs w:val="24"/>
                <w:lang w:eastAsia="en-US"/>
              </w:rPr>
              <w:t xml:space="preserve"> концерт</w:t>
            </w:r>
            <w:r w:rsidR="0019474E" w:rsidRPr="0019474E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427F2B">
              <w:rPr>
                <w:rFonts w:ascii="Times New Roman" w:eastAsiaTheme="minorHAnsi" w:hAnsi="Times New Roman"/>
                <w:i/>
                <w:sz w:val="24"/>
                <w:szCs w:val="24"/>
                <w:lang w:eastAsia="en-US"/>
              </w:rPr>
              <w:t xml:space="preserve">зачет. Занятия </w:t>
            </w:r>
            <w:r w:rsidR="0019474E">
              <w:rPr>
                <w:rFonts w:ascii="Times New Roman" w:eastAsiaTheme="minorHAnsi" w:hAnsi="Times New Roman"/>
                <w:i/>
                <w:sz w:val="24"/>
                <w:szCs w:val="24"/>
                <w:lang w:eastAsia="en-US"/>
              </w:rPr>
              <w:t>в дистанционном формате:</w:t>
            </w:r>
            <w:r w:rsidR="0019474E" w:rsidRPr="00DC24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9474E" w:rsidRPr="0019474E">
              <w:rPr>
                <w:rFonts w:ascii="Times New Roman" w:eastAsiaTheme="minorHAnsi" w:hAnsi="Times New Roman"/>
                <w:i/>
                <w:sz w:val="24"/>
                <w:szCs w:val="24"/>
                <w:lang w:eastAsia="en-US"/>
              </w:rPr>
              <w:t xml:space="preserve">видеозанятие, </w:t>
            </w:r>
            <w:r w:rsidR="0019474E">
              <w:rPr>
                <w:rFonts w:ascii="Times New Roman" w:eastAsiaTheme="minorHAnsi" w:hAnsi="Times New Roman"/>
                <w:i/>
                <w:sz w:val="24"/>
                <w:szCs w:val="24"/>
                <w:lang w:eastAsia="en-US"/>
              </w:rPr>
              <w:t xml:space="preserve">видеомастер-классы, </w:t>
            </w:r>
            <w:r w:rsidR="0019474E" w:rsidRPr="0019474E">
              <w:rPr>
                <w:rFonts w:ascii="Times New Roman" w:eastAsiaTheme="minorHAnsi" w:hAnsi="Times New Roman"/>
                <w:i/>
                <w:sz w:val="24"/>
                <w:szCs w:val="24"/>
                <w:lang w:eastAsia="en-US"/>
              </w:rPr>
              <w:t>видеоконференция</w:t>
            </w:r>
            <w:r w:rsidR="0019474E">
              <w:rPr>
                <w:rFonts w:ascii="Times New Roman" w:eastAsiaTheme="minorHAnsi" w:hAnsi="Times New Roman"/>
                <w:i/>
                <w:sz w:val="24"/>
                <w:szCs w:val="24"/>
                <w:lang w:eastAsia="en-US"/>
              </w:rPr>
              <w:t>.</w:t>
            </w:r>
          </w:p>
          <w:p w:rsidR="00614BDD" w:rsidRPr="00271C8B" w:rsidRDefault="006146E8" w:rsidP="00271C8B">
            <w:pPr>
              <w:spacing w:after="0" w:line="240" w:lineRule="auto"/>
              <w:jc w:val="both"/>
              <w:rPr>
                <w:rFonts w:ascii="Times New Roman" w:eastAsiaTheme="minorHAnsi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i/>
                <w:sz w:val="24"/>
                <w:szCs w:val="24"/>
                <w:lang w:eastAsia="en-US"/>
              </w:rPr>
              <w:t xml:space="preserve">Методы </w:t>
            </w:r>
            <w:r w:rsidR="00BA2B8B" w:rsidRPr="00301896">
              <w:rPr>
                <w:rFonts w:ascii="Times New Roman" w:eastAsiaTheme="minorHAnsi" w:hAnsi="Times New Roman"/>
                <w:i/>
                <w:sz w:val="24"/>
                <w:szCs w:val="24"/>
                <w:lang w:eastAsia="en-US"/>
              </w:rPr>
              <w:t>образовательной деятельности:</w:t>
            </w:r>
            <w:r>
              <w:rPr>
                <w:rFonts w:ascii="Times New Roman" w:eastAsiaTheme="minorHAnsi" w:hAnsi="Times New Roman"/>
                <w:i/>
                <w:sz w:val="24"/>
                <w:szCs w:val="24"/>
                <w:lang w:eastAsia="en-US"/>
              </w:rPr>
              <w:t xml:space="preserve"> </w:t>
            </w:r>
            <w:r w:rsidR="00614BDD" w:rsidRPr="00301896">
              <w:rPr>
                <w:rFonts w:ascii="Times New Roman" w:eastAsiaTheme="minorHAnsi" w:hAnsi="Times New Roman"/>
                <w:i/>
                <w:sz w:val="24"/>
                <w:szCs w:val="24"/>
                <w:lang w:eastAsia="en-US"/>
              </w:rPr>
              <w:t xml:space="preserve">беседа, объяснение, </w:t>
            </w:r>
            <w:r w:rsidR="00614BDD">
              <w:rPr>
                <w:rFonts w:ascii="Times New Roman" w:eastAsiaTheme="minorHAnsi" w:hAnsi="Times New Roman"/>
                <w:i/>
                <w:sz w:val="24"/>
                <w:szCs w:val="24"/>
                <w:lang w:eastAsia="en-US"/>
              </w:rPr>
              <w:t xml:space="preserve">указание, опрос, </w:t>
            </w:r>
            <w:r w:rsidR="00614BDD" w:rsidRPr="00301896">
              <w:rPr>
                <w:rFonts w:ascii="Times New Roman" w:eastAsiaTheme="minorHAnsi" w:hAnsi="Times New Roman"/>
                <w:i/>
                <w:sz w:val="24"/>
                <w:szCs w:val="24"/>
                <w:lang w:eastAsia="en-US"/>
              </w:rPr>
              <w:t>разбор</w:t>
            </w:r>
            <w:r w:rsidR="0019474E" w:rsidRPr="006E1DD7">
              <w:rPr>
                <w:rFonts w:ascii="Times New Roman" w:hAnsi="Times New Roman"/>
                <w:i/>
                <w:sz w:val="24"/>
                <w:szCs w:val="24"/>
              </w:rPr>
              <w:t>,</w:t>
            </w:r>
            <w:r w:rsidR="002304EE">
              <w:rPr>
                <w:rFonts w:ascii="Times New Roman" w:hAnsi="Times New Roman"/>
                <w:i/>
                <w:sz w:val="24"/>
                <w:szCs w:val="24"/>
              </w:rPr>
              <w:t xml:space="preserve"> повторение, заучивание, показ,</w:t>
            </w:r>
            <w:r w:rsidR="00614BDD">
              <w:rPr>
                <w:rFonts w:ascii="Times New Roman" w:hAnsi="Times New Roman"/>
                <w:i/>
                <w:sz w:val="24"/>
                <w:szCs w:val="24"/>
              </w:rPr>
              <w:t xml:space="preserve"> наглядный, практический</w:t>
            </w:r>
            <w:r w:rsidR="0019474E" w:rsidRPr="006E1DD7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  <w:p w:rsidR="000F336B" w:rsidRPr="00301896" w:rsidRDefault="00BA2B8B" w:rsidP="00607F6C">
            <w:pPr>
              <w:spacing w:after="0" w:line="240" w:lineRule="auto"/>
              <w:ind w:left="39"/>
              <w:jc w:val="both"/>
              <w:rPr>
                <w:rStyle w:val="submenu-table"/>
                <w:rFonts w:ascii="Times New Roman" w:hAnsi="Times New Roman"/>
                <w:bCs/>
                <w:sz w:val="24"/>
                <w:szCs w:val="24"/>
              </w:rPr>
            </w:pPr>
            <w:r w:rsidRPr="00301896">
              <w:rPr>
                <w:rFonts w:ascii="Times New Roman" w:eastAsiaTheme="minorHAnsi" w:hAnsi="Times New Roman"/>
                <w:i/>
                <w:sz w:val="24"/>
                <w:szCs w:val="24"/>
                <w:lang w:eastAsia="en-US"/>
              </w:rPr>
              <w:t xml:space="preserve">Дистанционные (социальные сети, обучающие сайты, </w:t>
            </w:r>
            <w:r w:rsidRPr="00301896">
              <w:rPr>
                <w:rFonts w:ascii="Times New Roman" w:eastAsiaTheme="minorHAnsi" w:hAnsi="Times New Roman"/>
                <w:i/>
                <w:sz w:val="24"/>
                <w:szCs w:val="24"/>
                <w:lang w:val="en-US" w:eastAsia="en-US"/>
              </w:rPr>
              <w:t>ZOOM</w:t>
            </w:r>
            <w:r w:rsidRPr="00301896">
              <w:rPr>
                <w:rFonts w:ascii="Times New Roman" w:eastAsiaTheme="minorHAnsi" w:hAnsi="Times New Roman"/>
                <w:i/>
                <w:sz w:val="24"/>
                <w:szCs w:val="24"/>
                <w:lang w:eastAsia="en-US"/>
              </w:rPr>
              <w:t xml:space="preserve">, </w:t>
            </w:r>
            <w:r w:rsidRPr="00301896">
              <w:rPr>
                <w:rFonts w:ascii="Times New Roman" w:eastAsiaTheme="minorHAnsi" w:hAnsi="Times New Roman"/>
                <w:i/>
                <w:sz w:val="24"/>
                <w:szCs w:val="24"/>
                <w:lang w:val="en-US" w:eastAsia="en-US"/>
              </w:rPr>
              <w:t>WhatsApp</w:t>
            </w:r>
            <w:r w:rsidRPr="00301896">
              <w:rPr>
                <w:rFonts w:ascii="Times New Roman" w:eastAsiaTheme="minorHAnsi" w:hAnsi="Times New Roman"/>
                <w:i/>
                <w:sz w:val="24"/>
                <w:szCs w:val="24"/>
                <w:lang w:eastAsia="en-US"/>
              </w:rPr>
              <w:t>)</w:t>
            </w:r>
          </w:p>
        </w:tc>
      </w:tr>
      <w:tr w:rsidR="000F336B" w:rsidRPr="00301896" w:rsidTr="00562C7F">
        <w:tc>
          <w:tcPr>
            <w:tcW w:w="709" w:type="dxa"/>
          </w:tcPr>
          <w:p w:rsidR="000F336B" w:rsidRPr="00301896" w:rsidRDefault="000F336B" w:rsidP="00301896">
            <w:pPr>
              <w:spacing w:after="0"/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2714" w:type="dxa"/>
          </w:tcPr>
          <w:p w:rsidR="000F336B" w:rsidRPr="00301896" w:rsidRDefault="000F336B" w:rsidP="00607F6C">
            <w:pPr>
              <w:spacing w:line="240" w:lineRule="auto"/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Формы мониторинга результативности</w:t>
            </w:r>
          </w:p>
        </w:tc>
        <w:tc>
          <w:tcPr>
            <w:tcW w:w="6075" w:type="dxa"/>
          </w:tcPr>
          <w:p w:rsidR="00190D9D" w:rsidRPr="00301896" w:rsidRDefault="00BA2B8B" w:rsidP="00607F6C">
            <w:pPr>
              <w:widowControl w:val="0"/>
              <w:suppressAutoHyphens/>
              <w:spacing w:after="0" w:line="240" w:lineRule="auto"/>
              <w:jc w:val="both"/>
              <w:rPr>
                <w:rStyle w:val="submenu-table"/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i/>
                <w:iCs/>
                <w:sz w:val="24"/>
                <w:szCs w:val="24"/>
              </w:rPr>
              <w:t>Тестирование, практический зачёт, дидактическая игра, концертная программа, работа по карточкам,</w:t>
            </w:r>
            <w:r w:rsidRPr="00301896">
              <w:rPr>
                <w:rFonts w:ascii="Times New Roman" w:eastAsia="Calibri" w:hAnsi="Times New Roman"/>
                <w:i/>
                <w:color w:val="000000"/>
                <w:sz w:val="24"/>
                <w:szCs w:val="24"/>
              </w:rPr>
              <w:t xml:space="preserve"> </w:t>
            </w:r>
            <w:r w:rsidRPr="00301896">
              <w:rPr>
                <w:rFonts w:ascii="Times New Roman" w:hAnsi="Times New Roman"/>
                <w:i/>
                <w:iCs/>
                <w:sz w:val="24"/>
                <w:szCs w:val="24"/>
              </w:rPr>
              <w:t>дистанционные тестовые задания, онлайн тестирование</w:t>
            </w:r>
            <w:r w:rsidRPr="00301896">
              <w:rPr>
                <w:rFonts w:ascii="Times New Roman" w:eastAsia="Calibri" w:hAnsi="Times New Roman"/>
                <w:i/>
                <w:color w:val="000000"/>
                <w:sz w:val="24"/>
                <w:szCs w:val="24"/>
              </w:rPr>
              <w:t>.</w:t>
            </w:r>
          </w:p>
        </w:tc>
      </w:tr>
      <w:tr w:rsidR="000F336B" w:rsidRPr="00301896" w:rsidTr="00562C7F">
        <w:tc>
          <w:tcPr>
            <w:tcW w:w="709" w:type="dxa"/>
          </w:tcPr>
          <w:p w:rsidR="000F336B" w:rsidRPr="00301896" w:rsidRDefault="000F336B" w:rsidP="00301896">
            <w:pPr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lastRenderedPageBreak/>
              <w:t>8</w:t>
            </w:r>
          </w:p>
        </w:tc>
        <w:tc>
          <w:tcPr>
            <w:tcW w:w="2714" w:type="dxa"/>
          </w:tcPr>
          <w:p w:rsidR="000F336B" w:rsidRPr="00301896" w:rsidRDefault="000F336B" w:rsidP="00607F6C">
            <w:pPr>
              <w:spacing w:line="240" w:lineRule="auto"/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Результативность реализации программы</w:t>
            </w:r>
          </w:p>
        </w:tc>
        <w:tc>
          <w:tcPr>
            <w:tcW w:w="6075" w:type="dxa"/>
          </w:tcPr>
          <w:p w:rsidR="00BA2B8B" w:rsidRPr="00301896" w:rsidRDefault="00BA2B8B" w:rsidP="00301896">
            <w:pPr>
              <w:spacing w:after="0"/>
              <w:jc w:val="both"/>
              <w:rPr>
                <w:rFonts w:ascii="Times New Roman" w:eastAsiaTheme="minorHAnsi" w:hAnsi="Times New Roman"/>
                <w:i/>
                <w:iCs/>
                <w:sz w:val="24"/>
                <w:szCs w:val="24"/>
                <w:lang w:eastAsia="en-US"/>
              </w:rPr>
            </w:pPr>
            <w:r w:rsidRPr="00301896">
              <w:rPr>
                <w:rFonts w:ascii="Times New Roman" w:eastAsiaTheme="minorHAnsi" w:hAnsi="Times New Roman"/>
                <w:i/>
                <w:iCs/>
                <w:sz w:val="24"/>
                <w:szCs w:val="24"/>
                <w:lang w:eastAsia="en-US"/>
              </w:rPr>
              <w:t xml:space="preserve">По окончании курса обучения, программа усвоена: </w:t>
            </w:r>
          </w:p>
          <w:p w:rsidR="00BA2B8B" w:rsidRPr="00301896" w:rsidRDefault="00BA2B8B" w:rsidP="00301896">
            <w:pPr>
              <w:spacing w:after="0"/>
              <w:jc w:val="both"/>
              <w:rPr>
                <w:rFonts w:ascii="Times New Roman" w:eastAsiaTheme="minorHAnsi" w:hAnsi="Times New Roman"/>
                <w:i/>
                <w:iCs/>
                <w:sz w:val="24"/>
                <w:szCs w:val="24"/>
                <w:lang w:eastAsia="en-US"/>
              </w:rPr>
            </w:pPr>
            <w:r w:rsidRPr="00301896">
              <w:rPr>
                <w:rFonts w:ascii="Times New Roman" w:eastAsiaTheme="minorHAnsi" w:hAnsi="Times New Roman"/>
                <w:i/>
                <w:iCs/>
                <w:sz w:val="24"/>
                <w:szCs w:val="24"/>
                <w:lang w:eastAsia="en-US"/>
              </w:rPr>
              <w:t xml:space="preserve">-эффективный уровень- 18%, </w:t>
            </w:r>
          </w:p>
          <w:p w:rsidR="00BA2B8B" w:rsidRPr="00301896" w:rsidRDefault="00BA2B8B" w:rsidP="00301896">
            <w:pPr>
              <w:spacing w:after="0"/>
              <w:jc w:val="both"/>
              <w:rPr>
                <w:rFonts w:ascii="Times New Roman" w:eastAsiaTheme="minorHAnsi" w:hAnsi="Times New Roman"/>
                <w:i/>
                <w:iCs/>
                <w:sz w:val="24"/>
                <w:szCs w:val="24"/>
                <w:lang w:eastAsia="en-US"/>
              </w:rPr>
            </w:pPr>
            <w:r w:rsidRPr="00301896">
              <w:rPr>
                <w:rFonts w:ascii="Times New Roman" w:eastAsiaTheme="minorHAnsi" w:hAnsi="Times New Roman"/>
                <w:i/>
                <w:iCs/>
                <w:sz w:val="24"/>
                <w:szCs w:val="24"/>
                <w:lang w:eastAsia="en-US"/>
              </w:rPr>
              <w:t xml:space="preserve">-оптимальный уровень- 82 %, </w:t>
            </w:r>
          </w:p>
          <w:p w:rsidR="000F336B" w:rsidRPr="004770E9" w:rsidRDefault="00BA2B8B" w:rsidP="00301896">
            <w:pPr>
              <w:spacing w:after="0"/>
              <w:jc w:val="both"/>
              <w:rPr>
                <w:rStyle w:val="submenu-table"/>
                <w:rFonts w:ascii="Times New Roman" w:eastAsiaTheme="minorHAnsi" w:hAnsi="Times New Roman"/>
                <w:i/>
                <w:iCs/>
                <w:sz w:val="24"/>
                <w:szCs w:val="24"/>
                <w:lang w:eastAsia="en-US"/>
              </w:rPr>
            </w:pPr>
            <w:r w:rsidRPr="00301896">
              <w:rPr>
                <w:rFonts w:ascii="Times New Roman" w:eastAsiaTheme="minorHAnsi" w:hAnsi="Times New Roman"/>
                <w:i/>
                <w:iCs/>
                <w:sz w:val="24"/>
                <w:szCs w:val="24"/>
                <w:lang w:eastAsia="en-US"/>
              </w:rPr>
              <w:t>Сохранность контингента-98%</w:t>
            </w:r>
          </w:p>
        </w:tc>
      </w:tr>
      <w:tr w:rsidR="000F336B" w:rsidRPr="00301896" w:rsidTr="00562C7F">
        <w:trPr>
          <w:trHeight w:val="909"/>
        </w:trPr>
        <w:tc>
          <w:tcPr>
            <w:tcW w:w="709" w:type="dxa"/>
          </w:tcPr>
          <w:p w:rsidR="000F336B" w:rsidRPr="00301896" w:rsidRDefault="000F336B" w:rsidP="00301896">
            <w:pPr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2714" w:type="dxa"/>
          </w:tcPr>
          <w:p w:rsidR="000F336B" w:rsidRPr="00301896" w:rsidRDefault="000F336B" w:rsidP="00607F6C">
            <w:pPr>
              <w:spacing w:line="240" w:lineRule="auto"/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Дата утверждения и последней корректировки программы</w:t>
            </w:r>
          </w:p>
        </w:tc>
        <w:tc>
          <w:tcPr>
            <w:tcW w:w="6075" w:type="dxa"/>
          </w:tcPr>
          <w:p w:rsidR="00EC677F" w:rsidRPr="00301896" w:rsidRDefault="00271C8B" w:rsidP="00301896">
            <w:pPr>
              <w:widowControl w:val="0"/>
              <w:suppressAutoHyphens/>
              <w:spacing w:after="0"/>
              <w:jc w:val="both"/>
              <w:rPr>
                <w:rStyle w:val="submenu-tabl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29 августа</w:t>
            </w:r>
            <w:r w:rsidR="00CE4DD1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 2024</w:t>
            </w:r>
            <w:r w:rsidR="00E731B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год</w:t>
            </w:r>
          </w:p>
        </w:tc>
      </w:tr>
      <w:tr w:rsidR="000F336B" w:rsidRPr="00301896" w:rsidTr="00562C7F">
        <w:tc>
          <w:tcPr>
            <w:tcW w:w="709" w:type="dxa"/>
          </w:tcPr>
          <w:p w:rsidR="000F336B" w:rsidRPr="00301896" w:rsidRDefault="000F336B" w:rsidP="00301896">
            <w:pPr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2714" w:type="dxa"/>
          </w:tcPr>
          <w:p w:rsidR="000F336B" w:rsidRPr="00301896" w:rsidRDefault="000F336B" w:rsidP="00607F6C">
            <w:pPr>
              <w:spacing w:line="240" w:lineRule="auto"/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01896">
              <w:rPr>
                <w:rStyle w:val="submenu-tabl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Рецензенты</w:t>
            </w:r>
          </w:p>
        </w:tc>
        <w:tc>
          <w:tcPr>
            <w:tcW w:w="6075" w:type="dxa"/>
          </w:tcPr>
          <w:p w:rsidR="000F336B" w:rsidRPr="00301896" w:rsidRDefault="00C21D95" w:rsidP="00427F2B">
            <w:pPr>
              <w:spacing w:after="0"/>
              <w:jc w:val="both"/>
              <w:rPr>
                <w:rStyle w:val="submenu-table"/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i/>
                <w:iCs/>
                <w:sz w:val="24"/>
                <w:szCs w:val="24"/>
                <w:lang w:eastAsia="en-US"/>
              </w:rPr>
              <w:t xml:space="preserve"> </w:t>
            </w:r>
            <w:r w:rsidRPr="00C21D95">
              <w:rPr>
                <w:rFonts w:ascii="Times New Roman" w:eastAsiaTheme="minorHAnsi" w:hAnsi="Times New Roman"/>
                <w:i/>
                <w:iCs/>
                <w:sz w:val="24"/>
                <w:szCs w:val="24"/>
                <w:lang w:eastAsia="en-US"/>
              </w:rPr>
              <w:t xml:space="preserve">Абдурахманова </w:t>
            </w:r>
            <w:r>
              <w:rPr>
                <w:rFonts w:ascii="Times New Roman" w:eastAsiaTheme="minorHAnsi" w:hAnsi="Times New Roman"/>
                <w:i/>
                <w:iCs/>
                <w:sz w:val="24"/>
                <w:szCs w:val="24"/>
                <w:lang w:eastAsia="en-US"/>
              </w:rPr>
              <w:t>Л.И., пе</w:t>
            </w:r>
            <w:r w:rsidRPr="00C21D95">
              <w:rPr>
                <w:rFonts w:ascii="Times New Roman" w:eastAsiaTheme="minorHAnsi" w:hAnsi="Times New Roman"/>
                <w:i/>
                <w:iCs/>
                <w:sz w:val="24"/>
                <w:szCs w:val="24"/>
                <w:lang w:eastAsia="en-US"/>
              </w:rPr>
              <w:t>дагог дополнительного образования высшей квалификационной категории МАУДО «Дом детского</w:t>
            </w:r>
            <w:r>
              <w:rPr>
                <w:rFonts w:ascii="Times New Roman" w:eastAsiaTheme="minorHAnsi" w:hAnsi="Times New Roman"/>
                <w:i/>
                <w:iCs/>
                <w:sz w:val="24"/>
                <w:szCs w:val="24"/>
                <w:lang w:eastAsia="en-US"/>
              </w:rPr>
              <w:t xml:space="preserve"> т</w:t>
            </w:r>
            <w:r w:rsidRPr="00C21D95">
              <w:rPr>
                <w:rFonts w:ascii="Times New Roman" w:eastAsiaTheme="minorHAnsi" w:hAnsi="Times New Roman"/>
                <w:i/>
                <w:iCs/>
                <w:sz w:val="24"/>
                <w:szCs w:val="24"/>
                <w:lang w:eastAsia="en-US"/>
              </w:rPr>
              <w:t>в</w:t>
            </w:r>
            <w:r>
              <w:rPr>
                <w:rFonts w:ascii="Times New Roman" w:eastAsiaTheme="minorHAnsi" w:hAnsi="Times New Roman"/>
                <w:i/>
                <w:iCs/>
                <w:sz w:val="24"/>
                <w:szCs w:val="24"/>
                <w:lang w:eastAsia="en-US"/>
              </w:rPr>
              <w:t>о</w:t>
            </w:r>
            <w:r w:rsidRPr="00C21D95">
              <w:rPr>
                <w:rFonts w:ascii="Times New Roman" w:eastAsiaTheme="minorHAnsi" w:hAnsi="Times New Roman"/>
                <w:i/>
                <w:iCs/>
                <w:sz w:val="24"/>
                <w:szCs w:val="24"/>
                <w:lang w:eastAsia="en-US"/>
              </w:rPr>
              <w:t>рчества №15»</w:t>
            </w:r>
          </w:p>
        </w:tc>
      </w:tr>
    </w:tbl>
    <w:p w:rsidR="000F336B" w:rsidRPr="00301896" w:rsidRDefault="000F336B" w:rsidP="00301896">
      <w:pPr>
        <w:spacing w:after="0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br w:type="page"/>
      </w:r>
    </w:p>
    <w:p w:rsidR="00BA6DA6" w:rsidRPr="00BD5421" w:rsidRDefault="00BA6DA6" w:rsidP="00BA6DA6">
      <w:pPr>
        <w:ind w:left="-540" w:firstLine="709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bookmarkStart w:id="0" w:name="_Toc25314486"/>
      <w:r w:rsidRPr="00BD5421">
        <w:rPr>
          <w:rFonts w:ascii="Times New Roman" w:eastAsia="Calibri" w:hAnsi="Times New Roman"/>
          <w:b/>
          <w:sz w:val="24"/>
          <w:szCs w:val="24"/>
          <w:lang w:eastAsia="en-US"/>
        </w:rPr>
        <w:lastRenderedPageBreak/>
        <w:t>Оглавление</w:t>
      </w:r>
    </w:p>
    <w:tbl>
      <w:tblPr>
        <w:tblW w:w="974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7797"/>
        <w:gridCol w:w="992"/>
      </w:tblGrid>
      <w:tr w:rsidR="00BA6DA6" w:rsidRPr="00BD5421" w:rsidTr="00D57B0E">
        <w:tc>
          <w:tcPr>
            <w:tcW w:w="959" w:type="dxa"/>
            <w:shd w:val="clear" w:color="auto" w:fill="auto"/>
          </w:tcPr>
          <w:p w:rsidR="00BA6DA6" w:rsidRPr="00BD5421" w:rsidRDefault="00BA6DA6" w:rsidP="00D57B0E">
            <w:pPr>
              <w:contextualSpacing/>
              <w:jc w:val="both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BA6DA6" w:rsidRPr="00BD5421" w:rsidRDefault="00BA6DA6" w:rsidP="004770E9">
            <w:pPr>
              <w:tabs>
                <w:tab w:val="left" w:pos="6390"/>
              </w:tabs>
              <w:spacing w:after="0" w:line="240" w:lineRule="auto"/>
              <w:ind w:left="319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BD5421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Раздел 1. Комплекс основных характеристик программы</w:t>
            </w:r>
          </w:p>
        </w:tc>
        <w:tc>
          <w:tcPr>
            <w:tcW w:w="992" w:type="dxa"/>
            <w:shd w:val="clear" w:color="auto" w:fill="auto"/>
          </w:tcPr>
          <w:p w:rsidR="00BA6DA6" w:rsidRPr="00BD5421" w:rsidRDefault="00BA6DA6" w:rsidP="004770E9">
            <w:pPr>
              <w:ind w:firstLine="709"/>
              <w:jc w:val="both"/>
              <w:rPr>
                <w:rFonts w:asciiTheme="minorHAnsi" w:eastAsia="Calibri" w:hAnsiTheme="minorHAnsi" w:cstheme="minorBidi"/>
                <w:color w:val="FF0000"/>
                <w:szCs w:val="24"/>
                <w:lang w:eastAsia="en-US"/>
              </w:rPr>
            </w:pPr>
          </w:p>
        </w:tc>
      </w:tr>
      <w:tr w:rsidR="00BA6DA6" w:rsidRPr="00BD5421" w:rsidTr="00D57B0E">
        <w:trPr>
          <w:trHeight w:val="237"/>
        </w:trPr>
        <w:tc>
          <w:tcPr>
            <w:tcW w:w="959" w:type="dxa"/>
            <w:shd w:val="clear" w:color="auto" w:fill="auto"/>
          </w:tcPr>
          <w:p w:rsidR="00BA6DA6" w:rsidRPr="006931D0" w:rsidRDefault="00BA6DA6" w:rsidP="00BA6DA6">
            <w:pPr>
              <w:pStyle w:val="a3"/>
              <w:numPr>
                <w:ilvl w:val="0"/>
                <w:numId w:val="44"/>
              </w:numPr>
              <w:tabs>
                <w:tab w:val="left" w:pos="0"/>
              </w:tabs>
              <w:spacing w:after="0"/>
              <w:ind w:left="0" w:right="30" w:firstLine="0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BA6DA6" w:rsidRPr="00BD5421" w:rsidRDefault="00BA6DA6" w:rsidP="004770E9">
            <w:pPr>
              <w:tabs>
                <w:tab w:val="left" w:pos="6390"/>
              </w:tabs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D54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Информационная карта образовательной программы</w:t>
            </w:r>
            <w:r w:rsidRPr="00BD54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ab/>
            </w:r>
          </w:p>
        </w:tc>
        <w:tc>
          <w:tcPr>
            <w:tcW w:w="992" w:type="dxa"/>
            <w:shd w:val="clear" w:color="auto" w:fill="auto"/>
          </w:tcPr>
          <w:p w:rsidR="00BA6DA6" w:rsidRPr="00372299" w:rsidRDefault="00BA6DA6" w:rsidP="004770E9">
            <w:pPr>
              <w:spacing w:after="0"/>
              <w:jc w:val="center"/>
              <w:rPr>
                <w:rFonts w:ascii="Times New Roman" w:eastAsia="Calibri" w:hAnsi="Times New Roman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Cs w:val="24"/>
                <w:lang w:eastAsia="en-US"/>
              </w:rPr>
              <w:t>1</w:t>
            </w:r>
          </w:p>
        </w:tc>
      </w:tr>
      <w:tr w:rsidR="00BA6DA6" w:rsidRPr="00BD5421" w:rsidTr="00D57B0E">
        <w:trPr>
          <w:trHeight w:val="355"/>
        </w:trPr>
        <w:tc>
          <w:tcPr>
            <w:tcW w:w="959" w:type="dxa"/>
            <w:shd w:val="clear" w:color="auto" w:fill="auto"/>
          </w:tcPr>
          <w:p w:rsidR="00BA6DA6" w:rsidRPr="006931D0" w:rsidRDefault="00BA6DA6" w:rsidP="00BA6DA6">
            <w:pPr>
              <w:pStyle w:val="a3"/>
              <w:numPr>
                <w:ilvl w:val="0"/>
                <w:numId w:val="44"/>
              </w:numPr>
              <w:tabs>
                <w:tab w:val="left" w:pos="709"/>
              </w:tabs>
              <w:spacing w:after="0"/>
              <w:ind w:left="0" w:right="30" w:firstLine="0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BA6DA6" w:rsidRPr="00BD5421" w:rsidRDefault="00BA6DA6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D542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Оглавление</w:t>
            </w:r>
          </w:p>
        </w:tc>
        <w:tc>
          <w:tcPr>
            <w:tcW w:w="992" w:type="dxa"/>
            <w:shd w:val="clear" w:color="auto" w:fill="auto"/>
          </w:tcPr>
          <w:p w:rsidR="00BA6DA6" w:rsidRPr="00372299" w:rsidRDefault="00CC7913" w:rsidP="004770E9">
            <w:pPr>
              <w:spacing w:after="0"/>
              <w:jc w:val="center"/>
              <w:rPr>
                <w:rFonts w:ascii="Times New Roman" w:eastAsia="Calibri" w:hAnsi="Times New Roman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Cs w:val="24"/>
                <w:lang w:eastAsia="en-US"/>
              </w:rPr>
              <w:t>3</w:t>
            </w:r>
          </w:p>
        </w:tc>
      </w:tr>
      <w:tr w:rsidR="00BA6DA6" w:rsidRPr="00BD5421" w:rsidTr="00D57B0E">
        <w:tc>
          <w:tcPr>
            <w:tcW w:w="959" w:type="dxa"/>
            <w:shd w:val="clear" w:color="auto" w:fill="auto"/>
          </w:tcPr>
          <w:p w:rsidR="00BA6DA6" w:rsidRPr="006931D0" w:rsidRDefault="00BA6DA6" w:rsidP="00BA6DA6">
            <w:pPr>
              <w:pStyle w:val="a3"/>
              <w:numPr>
                <w:ilvl w:val="0"/>
                <w:numId w:val="44"/>
              </w:numPr>
              <w:tabs>
                <w:tab w:val="left" w:pos="709"/>
              </w:tabs>
              <w:spacing w:after="0"/>
              <w:ind w:left="0" w:right="30" w:firstLine="0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BA6DA6" w:rsidRPr="00BD5421" w:rsidRDefault="00BA6DA6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D54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Рецензия внутренняя </w:t>
            </w:r>
          </w:p>
        </w:tc>
        <w:tc>
          <w:tcPr>
            <w:tcW w:w="992" w:type="dxa"/>
            <w:shd w:val="clear" w:color="auto" w:fill="auto"/>
          </w:tcPr>
          <w:p w:rsidR="00BA6DA6" w:rsidRPr="00372299" w:rsidRDefault="004770E9" w:rsidP="004770E9">
            <w:pPr>
              <w:spacing w:after="0"/>
              <w:jc w:val="center"/>
              <w:rPr>
                <w:rFonts w:ascii="Times New Roman" w:eastAsia="Calibri" w:hAnsi="Times New Roman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Cs w:val="24"/>
                <w:lang w:eastAsia="en-US"/>
              </w:rPr>
              <w:t>5</w:t>
            </w:r>
          </w:p>
        </w:tc>
      </w:tr>
      <w:tr w:rsidR="00BA6DA6" w:rsidRPr="00BD5421" w:rsidTr="00D57B0E">
        <w:tc>
          <w:tcPr>
            <w:tcW w:w="959" w:type="dxa"/>
            <w:shd w:val="clear" w:color="auto" w:fill="auto"/>
          </w:tcPr>
          <w:p w:rsidR="00BA6DA6" w:rsidRPr="006931D0" w:rsidRDefault="00BA6DA6" w:rsidP="00BA6DA6">
            <w:pPr>
              <w:pStyle w:val="a3"/>
              <w:numPr>
                <w:ilvl w:val="0"/>
                <w:numId w:val="44"/>
              </w:numPr>
              <w:spacing w:after="0"/>
              <w:ind w:left="0" w:right="30" w:firstLine="0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BA6DA6" w:rsidRPr="00BD5421" w:rsidRDefault="00BA6DA6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D54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Сертификат</w:t>
            </w:r>
          </w:p>
        </w:tc>
        <w:tc>
          <w:tcPr>
            <w:tcW w:w="992" w:type="dxa"/>
            <w:shd w:val="clear" w:color="auto" w:fill="auto"/>
          </w:tcPr>
          <w:p w:rsidR="00BA6DA6" w:rsidRPr="00372299" w:rsidRDefault="004770E9" w:rsidP="004770E9">
            <w:pPr>
              <w:spacing w:after="0"/>
              <w:jc w:val="center"/>
              <w:rPr>
                <w:rFonts w:ascii="Times New Roman" w:eastAsia="Calibri" w:hAnsi="Times New Roman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Cs w:val="24"/>
                <w:lang w:eastAsia="en-US"/>
              </w:rPr>
              <w:t>6</w:t>
            </w:r>
          </w:p>
        </w:tc>
      </w:tr>
      <w:tr w:rsidR="00BA6DA6" w:rsidRPr="00BD5421" w:rsidTr="00D57B0E">
        <w:tc>
          <w:tcPr>
            <w:tcW w:w="959" w:type="dxa"/>
            <w:shd w:val="clear" w:color="auto" w:fill="auto"/>
          </w:tcPr>
          <w:p w:rsidR="00BA6DA6" w:rsidRPr="00D709F0" w:rsidRDefault="00BA6DA6" w:rsidP="00BA6DA6">
            <w:pPr>
              <w:pStyle w:val="a3"/>
              <w:numPr>
                <w:ilvl w:val="0"/>
                <w:numId w:val="44"/>
              </w:numPr>
              <w:spacing w:after="0"/>
              <w:ind w:left="0" w:right="30" w:firstLine="0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BA6DA6" w:rsidRPr="00BD5421" w:rsidRDefault="00BA6DA6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BD54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Пояснительная записка</w:t>
            </w:r>
          </w:p>
        </w:tc>
        <w:tc>
          <w:tcPr>
            <w:tcW w:w="992" w:type="dxa"/>
            <w:shd w:val="clear" w:color="auto" w:fill="auto"/>
          </w:tcPr>
          <w:p w:rsidR="00BA6DA6" w:rsidRPr="00372299" w:rsidRDefault="004770E9" w:rsidP="004770E9">
            <w:pPr>
              <w:spacing w:after="0"/>
              <w:jc w:val="center"/>
              <w:rPr>
                <w:rFonts w:ascii="Times New Roman" w:eastAsia="Calibri" w:hAnsi="Times New Roman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Cs w:val="24"/>
                <w:lang w:eastAsia="en-US"/>
              </w:rPr>
              <w:t>7</w:t>
            </w:r>
          </w:p>
        </w:tc>
      </w:tr>
      <w:tr w:rsidR="00BA6DA6" w:rsidRPr="00BD5421" w:rsidTr="00D57B0E">
        <w:tc>
          <w:tcPr>
            <w:tcW w:w="959" w:type="dxa"/>
            <w:shd w:val="clear" w:color="auto" w:fill="auto"/>
          </w:tcPr>
          <w:p w:rsidR="00BA6DA6" w:rsidRPr="006931D0" w:rsidRDefault="00BA6DA6" w:rsidP="00BA6DA6">
            <w:pPr>
              <w:pStyle w:val="a3"/>
              <w:numPr>
                <w:ilvl w:val="0"/>
                <w:numId w:val="44"/>
              </w:numPr>
              <w:spacing w:after="0"/>
              <w:ind w:left="0" w:right="30" w:firstLine="0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BA6DA6" w:rsidRPr="00BD5421" w:rsidRDefault="00BA6DA6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D542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Матри</w:t>
            </w:r>
            <w:r w:rsidRPr="00BD54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ца образовательной программы</w:t>
            </w:r>
          </w:p>
        </w:tc>
        <w:tc>
          <w:tcPr>
            <w:tcW w:w="992" w:type="dxa"/>
            <w:shd w:val="clear" w:color="auto" w:fill="auto"/>
          </w:tcPr>
          <w:p w:rsidR="00BA6DA6" w:rsidRPr="00372299" w:rsidRDefault="00ED3E19" w:rsidP="004770E9">
            <w:pPr>
              <w:spacing w:after="0"/>
              <w:jc w:val="center"/>
              <w:rPr>
                <w:rFonts w:ascii="Times New Roman" w:eastAsia="Calibri" w:hAnsi="Times New Roman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Cs w:val="24"/>
                <w:lang w:val="tt-RU" w:eastAsia="en-US"/>
              </w:rPr>
              <w:t>15</w:t>
            </w:r>
          </w:p>
        </w:tc>
      </w:tr>
      <w:tr w:rsidR="00BA6DA6" w:rsidRPr="00BD5421" w:rsidTr="00D57B0E">
        <w:tc>
          <w:tcPr>
            <w:tcW w:w="959" w:type="dxa"/>
            <w:shd w:val="clear" w:color="auto" w:fill="auto"/>
          </w:tcPr>
          <w:p w:rsidR="00BA6DA6" w:rsidRPr="006931D0" w:rsidRDefault="00BA6DA6" w:rsidP="00BA6DA6">
            <w:pPr>
              <w:pStyle w:val="a3"/>
              <w:numPr>
                <w:ilvl w:val="0"/>
                <w:numId w:val="44"/>
              </w:numPr>
              <w:spacing w:after="0"/>
              <w:ind w:left="0" w:right="30" w:firstLine="0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BA6DA6" w:rsidRPr="00BD5421" w:rsidRDefault="00BA6DA6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BD54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Учебно – тематический план 1 года обучения.</w:t>
            </w:r>
          </w:p>
        </w:tc>
        <w:tc>
          <w:tcPr>
            <w:tcW w:w="992" w:type="dxa"/>
            <w:shd w:val="clear" w:color="auto" w:fill="auto"/>
          </w:tcPr>
          <w:p w:rsidR="00BA6DA6" w:rsidRPr="00372299" w:rsidRDefault="00ED3E19" w:rsidP="004770E9">
            <w:pPr>
              <w:spacing w:after="0"/>
              <w:jc w:val="center"/>
              <w:rPr>
                <w:rFonts w:ascii="Times New Roman" w:eastAsia="Calibri" w:hAnsi="Times New Roman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Cs w:val="24"/>
                <w:lang w:val="tt-RU" w:eastAsia="en-US"/>
              </w:rPr>
              <w:t>20</w:t>
            </w:r>
          </w:p>
        </w:tc>
      </w:tr>
      <w:tr w:rsidR="00BA6DA6" w:rsidRPr="00BD5421" w:rsidTr="00D57B0E">
        <w:tc>
          <w:tcPr>
            <w:tcW w:w="959" w:type="dxa"/>
            <w:shd w:val="clear" w:color="auto" w:fill="auto"/>
          </w:tcPr>
          <w:p w:rsidR="00BA6DA6" w:rsidRPr="006931D0" w:rsidRDefault="00BA6DA6" w:rsidP="00BA6DA6">
            <w:pPr>
              <w:pStyle w:val="a3"/>
              <w:numPr>
                <w:ilvl w:val="0"/>
                <w:numId w:val="44"/>
              </w:numPr>
              <w:spacing w:after="0"/>
              <w:ind w:left="0" w:right="30" w:firstLine="0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BA6DA6" w:rsidRPr="00BD5421" w:rsidRDefault="00BA6DA6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BD54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Учебно – тематический план 2 года обучения</w:t>
            </w:r>
          </w:p>
        </w:tc>
        <w:tc>
          <w:tcPr>
            <w:tcW w:w="992" w:type="dxa"/>
            <w:shd w:val="clear" w:color="auto" w:fill="auto"/>
          </w:tcPr>
          <w:p w:rsidR="00BA6DA6" w:rsidRPr="00372299" w:rsidRDefault="00ED3E19" w:rsidP="004770E9">
            <w:pPr>
              <w:spacing w:after="0"/>
              <w:jc w:val="center"/>
              <w:rPr>
                <w:rFonts w:ascii="Times New Roman" w:eastAsia="Calibri" w:hAnsi="Times New Roman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Cs w:val="24"/>
                <w:lang w:val="tt-RU" w:eastAsia="en-US"/>
              </w:rPr>
              <w:t>22</w:t>
            </w:r>
          </w:p>
        </w:tc>
      </w:tr>
      <w:tr w:rsidR="00BA6DA6" w:rsidRPr="00BD5421" w:rsidTr="00D57B0E">
        <w:tc>
          <w:tcPr>
            <w:tcW w:w="959" w:type="dxa"/>
            <w:shd w:val="clear" w:color="auto" w:fill="auto"/>
          </w:tcPr>
          <w:p w:rsidR="00BA6DA6" w:rsidRPr="006931D0" w:rsidRDefault="00BA6DA6" w:rsidP="00BA6DA6">
            <w:pPr>
              <w:pStyle w:val="a3"/>
              <w:numPr>
                <w:ilvl w:val="0"/>
                <w:numId w:val="44"/>
              </w:numPr>
              <w:spacing w:after="0"/>
              <w:ind w:left="0" w:right="30" w:firstLine="0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BA6DA6" w:rsidRPr="00BD5421" w:rsidRDefault="00BA6DA6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BD54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Содержание программы   1 года обучения</w:t>
            </w:r>
          </w:p>
        </w:tc>
        <w:tc>
          <w:tcPr>
            <w:tcW w:w="992" w:type="dxa"/>
            <w:shd w:val="clear" w:color="auto" w:fill="auto"/>
          </w:tcPr>
          <w:p w:rsidR="00BA6DA6" w:rsidRPr="00372299" w:rsidRDefault="00ED3E19" w:rsidP="004770E9">
            <w:pPr>
              <w:spacing w:after="0"/>
              <w:jc w:val="center"/>
              <w:rPr>
                <w:rFonts w:ascii="Times New Roman" w:eastAsia="Calibri" w:hAnsi="Times New Roman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Cs w:val="24"/>
                <w:lang w:val="tt-RU" w:eastAsia="en-US"/>
              </w:rPr>
              <w:t>25</w:t>
            </w:r>
          </w:p>
        </w:tc>
      </w:tr>
      <w:tr w:rsidR="00BA6DA6" w:rsidRPr="00BD5421" w:rsidTr="00D57B0E">
        <w:tc>
          <w:tcPr>
            <w:tcW w:w="959" w:type="dxa"/>
            <w:shd w:val="clear" w:color="auto" w:fill="auto"/>
          </w:tcPr>
          <w:p w:rsidR="00BA6DA6" w:rsidRPr="006931D0" w:rsidRDefault="00BA6DA6" w:rsidP="00BA6DA6">
            <w:pPr>
              <w:pStyle w:val="a3"/>
              <w:numPr>
                <w:ilvl w:val="0"/>
                <w:numId w:val="44"/>
              </w:numPr>
              <w:spacing w:after="0"/>
              <w:ind w:left="0" w:right="30" w:firstLine="0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BA6DA6" w:rsidRPr="00BD5421" w:rsidRDefault="00BA6DA6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BD54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Содержание программы   2 года обучения</w:t>
            </w:r>
          </w:p>
        </w:tc>
        <w:tc>
          <w:tcPr>
            <w:tcW w:w="992" w:type="dxa"/>
            <w:shd w:val="clear" w:color="auto" w:fill="auto"/>
          </w:tcPr>
          <w:p w:rsidR="00BA6DA6" w:rsidRPr="00372299" w:rsidRDefault="00ED3E19" w:rsidP="004770E9">
            <w:pPr>
              <w:spacing w:after="0"/>
              <w:jc w:val="center"/>
              <w:rPr>
                <w:rFonts w:ascii="Times New Roman" w:eastAsia="Calibri" w:hAnsi="Times New Roman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Cs w:val="24"/>
                <w:lang w:val="tt-RU" w:eastAsia="en-US"/>
              </w:rPr>
              <w:t>28</w:t>
            </w:r>
          </w:p>
        </w:tc>
      </w:tr>
      <w:tr w:rsidR="00BA6DA6" w:rsidRPr="00BD5421" w:rsidTr="00D57B0E">
        <w:tc>
          <w:tcPr>
            <w:tcW w:w="959" w:type="dxa"/>
            <w:shd w:val="clear" w:color="auto" w:fill="auto"/>
          </w:tcPr>
          <w:p w:rsidR="00BA6DA6" w:rsidRPr="006931D0" w:rsidRDefault="00BA6DA6" w:rsidP="00BA6DA6">
            <w:pPr>
              <w:pStyle w:val="a3"/>
              <w:numPr>
                <w:ilvl w:val="0"/>
                <w:numId w:val="44"/>
              </w:numPr>
              <w:spacing w:after="0"/>
              <w:ind w:left="0" w:right="30" w:firstLine="0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BA6DA6" w:rsidRPr="00BD5421" w:rsidRDefault="00BA6DA6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D54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Планируемые результаты освоения программы</w:t>
            </w:r>
          </w:p>
        </w:tc>
        <w:tc>
          <w:tcPr>
            <w:tcW w:w="992" w:type="dxa"/>
            <w:shd w:val="clear" w:color="auto" w:fill="auto"/>
          </w:tcPr>
          <w:p w:rsidR="00BA6DA6" w:rsidRPr="00372299" w:rsidRDefault="00ED3E19" w:rsidP="004770E9">
            <w:pPr>
              <w:spacing w:after="0"/>
              <w:jc w:val="center"/>
              <w:rPr>
                <w:rFonts w:ascii="Times New Roman" w:eastAsia="Calibri" w:hAnsi="Times New Roman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Cs w:val="24"/>
                <w:lang w:val="tt-RU" w:eastAsia="en-US"/>
              </w:rPr>
              <w:t>31</w:t>
            </w:r>
          </w:p>
        </w:tc>
      </w:tr>
      <w:tr w:rsidR="00BA6DA6" w:rsidRPr="00BD5421" w:rsidTr="00D57B0E">
        <w:tc>
          <w:tcPr>
            <w:tcW w:w="959" w:type="dxa"/>
            <w:shd w:val="clear" w:color="auto" w:fill="auto"/>
          </w:tcPr>
          <w:p w:rsidR="00BA6DA6" w:rsidRPr="006931D0" w:rsidRDefault="00BA6DA6" w:rsidP="004770E9">
            <w:pPr>
              <w:pStyle w:val="a3"/>
              <w:spacing w:after="0"/>
              <w:ind w:left="0" w:right="30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BA6DA6" w:rsidRPr="00BD5421" w:rsidRDefault="00BA6DA6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BD5421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Раздел 2. Комплекс  организационно – педагогических условий</w:t>
            </w:r>
          </w:p>
        </w:tc>
        <w:tc>
          <w:tcPr>
            <w:tcW w:w="992" w:type="dxa"/>
            <w:shd w:val="clear" w:color="auto" w:fill="auto"/>
          </w:tcPr>
          <w:p w:rsidR="00BA6DA6" w:rsidRPr="00372299" w:rsidRDefault="00BA6DA6" w:rsidP="004770E9">
            <w:pPr>
              <w:spacing w:after="0"/>
              <w:ind w:left="567"/>
              <w:jc w:val="center"/>
              <w:rPr>
                <w:rFonts w:ascii="Times New Roman" w:eastAsia="Calibri" w:hAnsi="Times New Roman"/>
                <w:szCs w:val="24"/>
                <w:lang w:val="tt-RU" w:eastAsia="en-US"/>
              </w:rPr>
            </w:pPr>
          </w:p>
        </w:tc>
      </w:tr>
      <w:tr w:rsidR="00BA6DA6" w:rsidRPr="00BD5421" w:rsidTr="00D57B0E">
        <w:tc>
          <w:tcPr>
            <w:tcW w:w="959" w:type="dxa"/>
            <w:shd w:val="clear" w:color="auto" w:fill="auto"/>
          </w:tcPr>
          <w:p w:rsidR="00BA6DA6" w:rsidRPr="006931D0" w:rsidRDefault="00BA6DA6" w:rsidP="00BA6DA6">
            <w:pPr>
              <w:pStyle w:val="a3"/>
              <w:numPr>
                <w:ilvl w:val="0"/>
                <w:numId w:val="44"/>
              </w:numPr>
              <w:spacing w:after="0"/>
              <w:ind w:left="0" w:right="30" w:firstLine="0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BA6DA6" w:rsidRPr="00BD5421" w:rsidRDefault="00BA6DA6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BD54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Организационно – педагогические условия реализации программы</w:t>
            </w:r>
          </w:p>
        </w:tc>
        <w:tc>
          <w:tcPr>
            <w:tcW w:w="992" w:type="dxa"/>
            <w:shd w:val="clear" w:color="auto" w:fill="auto"/>
          </w:tcPr>
          <w:p w:rsidR="00BA6DA6" w:rsidRPr="00372299" w:rsidRDefault="00ED3E19" w:rsidP="004770E9">
            <w:pPr>
              <w:spacing w:after="0"/>
              <w:jc w:val="center"/>
              <w:rPr>
                <w:rFonts w:ascii="Times New Roman" w:eastAsia="Calibri" w:hAnsi="Times New Roman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Cs w:val="24"/>
                <w:lang w:val="tt-RU" w:eastAsia="en-US"/>
              </w:rPr>
              <w:t>31</w:t>
            </w:r>
          </w:p>
        </w:tc>
      </w:tr>
      <w:tr w:rsidR="00BA6DA6" w:rsidRPr="00BD5421" w:rsidTr="00D57B0E">
        <w:tc>
          <w:tcPr>
            <w:tcW w:w="959" w:type="dxa"/>
            <w:shd w:val="clear" w:color="auto" w:fill="auto"/>
          </w:tcPr>
          <w:p w:rsidR="00BA6DA6" w:rsidRPr="006931D0" w:rsidRDefault="00BA6DA6" w:rsidP="00BA6DA6">
            <w:pPr>
              <w:pStyle w:val="a3"/>
              <w:numPr>
                <w:ilvl w:val="0"/>
                <w:numId w:val="44"/>
              </w:numPr>
              <w:spacing w:after="0"/>
              <w:ind w:left="0" w:right="30" w:firstLine="0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BA6DA6" w:rsidRPr="00BD5421" w:rsidRDefault="00BA6DA6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BD542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Формы аттестации  /контроля</w:t>
            </w:r>
          </w:p>
        </w:tc>
        <w:tc>
          <w:tcPr>
            <w:tcW w:w="992" w:type="dxa"/>
            <w:shd w:val="clear" w:color="auto" w:fill="auto"/>
          </w:tcPr>
          <w:p w:rsidR="00BA6DA6" w:rsidRPr="00372299" w:rsidRDefault="00ED3E19" w:rsidP="004770E9">
            <w:pPr>
              <w:spacing w:after="0"/>
              <w:jc w:val="center"/>
              <w:rPr>
                <w:rFonts w:ascii="Times New Roman" w:eastAsia="Calibri" w:hAnsi="Times New Roman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Cs w:val="24"/>
                <w:lang w:eastAsia="en-US"/>
              </w:rPr>
              <w:t>32</w:t>
            </w:r>
          </w:p>
        </w:tc>
      </w:tr>
      <w:tr w:rsidR="00BA6DA6" w:rsidRPr="00BD5421" w:rsidTr="00D57B0E">
        <w:tc>
          <w:tcPr>
            <w:tcW w:w="959" w:type="dxa"/>
            <w:shd w:val="clear" w:color="auto" w:fill="auto"/>
          </w:tcPr>
          <w:p w:rsidR="00BA6DA6" w:rsidRPr="006931D0" w:rsidRDefault="00BA6DA6" w:rsidP="00BA6DA6">
            <w:pPr>
              <w:pStyle w:val="a3"/>
              <w:numPr>
                <w:ilvl w:val="0"/>
                <w:numId w:val="44"/>
              </w:numPr>
              <w:spacing w:after="0"/>
              <w:ind w:left="0" w:right="30" w:firstLine="0"/>
              <w:rPr>
                <w:rFonts w:asciiTheme="minorHAnsi" w:eastAsia="Calibri" w:hAnsiTheme="minorHAnsi" w:cstheme="minorBidi"/>
                <w:szCs w:val="24"/>
                <w:lang w:val="en-GB"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BA6DA6" w:rsidRPr="00BD5421" w:rsidRDefault="00BA6DA6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BD542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Оценочные материалы</w:t>
            </w:r>
          </w:p>
        </w:tc>
        <w:tc>
          <w:tcPr>
            <w:tcW w:w="992" w:type="dxa"/>
            <w:shd w:val="clear" w:color="auto" w:fill="auto"/>
          </w:tcPr>
          <w:p w:rsidR="00BA6DA6" w:rsidRPr="00372299" w:rsidRDefault="00ED3E19" w:rsidP="004770E9">
            <w:pPr>
              <w:spacing w:after="0"/>
              <w:jc w:val="center"/>
              <w:rPr>
                <w:rFonts w:ascii="Times New Roman" w:eastAsia="Calibri" w:hAnsi="Times New Roman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Cs w:val="24"/>
                <w:lang w:eastAsia="en-US"/>
              </w:rPr>
              <w:t>32</w:t>
            </w:r>
          </w:p>
        </w:tc>
      </w:tr>
      <w:tr w:rsidR="00F64CB6" w:rsidRPr="00BD5421" w:rsidTr="00D57B0E">
        <w:tc>
          <w:tcPr>
            <w:tcW w:w="959" w:type="dxa"/>
            <w:shd w:val="clear" w:color="auto" w:fill="auto"/>
          </w:tcPr>
          <w:p w:rsidR="00F64CB6" w:rsidRPr="006931D0" w:rsidRDefault="00F64CB6" w:rsidP="00BA6DA6">
            <w:pPr>
              <w:pStyle w:val="a3"/>
              <w:numPr>
                <w:ilvl w:val="0"/>
                <w:numId w:val="44"/>
              </w:numPr>
              <w:spacing w:after="0"/>
              <w:ind w:left="0" w:right="30" w:firstLine="0"/>
              <w:rPr>
                <w:rFonts w:asciiTheme="minorHAnsi" w:eastAsia="Calibri" w:hAnsiTheme="minorHAnsi" w:cstheme="minorBidi"/>
                <w:szCs w:val="24"/>
                <w:lang w:val="en-GB"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F64CB6" w:rsidRPr="00BD5421" w:rsidRDefault="00F64CB6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Уровни усвоения программы</w:t>
            </w:r>
          </w:p>
        </w:tc>
        <w:tc>
          <w:tcPr>
            <w:tcW w:w="992" w:type="dxa"/>
            <w:shd w:val="clear" w:color="auto" w:fill="auto"/>
          </w:tcPr>
          <w:p w:rsidR="00F64CB6" w:rsidRDefault="00ED3E19" w:rsidP="004770E9">
            <w:pPr>
              <w:spacing w:after="0"/>
              <w:jc w:val="center"/>
              <w:rPr>
                <w:rFonts w:ascii="Times New Roman" w:eastAsia="Calibri" w:hAnsi="Times New Roman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Cs w:val="24"/>
                <w:lang w:eastAsia="en-US"/>
              </w:rPr>
              <w:t>33</w:t>
            </w:r>
          </w:p>
        </w:tc>
      </w:tr>
      <w:tr w:rsidR="00BA6DA6" w:rsidRPr="00BD5421" w:rsidTr="00D57B0E">
        <w:tc>
          <w:tcPr>
            <w:tcW w:w="959" w:type="dxa"/>
            <w:shd w:val="clear" w:color="auto" w:fill="auto"/>
          </w:tcPr>
          <w:p w:rsidR="00BA6DA6" w:rsidRPr="006931D0" w:rsidRDefault="00BA6DA6" w:rsidP="00BA6DA6">
            <w:pPr>
              <w:pStyle w:val="a3"/>
              <w:numPr>
                <w:ilvl w:val="0"/>
                <w:numId w:val="44"/>
              </w:numPr>
              <w:spacing w:after="0"/>
              <w:ind w:left="0" w:right="30" w:firstLine="0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BA6DA6" w:rsidRPr="00BD5421" w:rsidRDefault="00BA6DA6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Требования  к уровню освоения программы</w:t>
            </w:r>
          </w:p>
        </w:tc>
        <w:tc>
          <w:tcPr>
            <w:tcW w:w="992" w:type="dxa"/>
            <w:shd w:val="clear" w:color="auto" w:fill="auto"/>
          </w:tcPr>
          <w:p w:rsidR="00BA6DA6" w:rsidRPr="00372299" w:rsidRDefault="00ED3E19" w:rsidP="004770E9">
            <w:pPr>
              <w:spacing w:after="0"/>
              <w:jc w:val="center"/>
              <w:rPr>
                <w:rFonts w:ascii="Times New Roman" w:eastAsia="Calibri" w:hAnsi="Times New Roman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Cs w:val="24"/>
                <w:lang w:val="tt-RU" w:eastAsia="en-US"/>
              </w:rPr>
              <w:t>37</w:t>
            </w:r>
          </w:p>
        </w:tc>
      </w:tr>
      <w:tr w:rsidR="00BA6DA6" w:rsidRPr="00BD5421" w:rsidTr="00D57B0E">
        <w:tc>
          <w:tcPr>
            <w:tcW w:w="959" w:type="dxa"/>
            <w:shd w:val="clear" w:color="auto" w:fill="auto"/>
          </w:tcPr>
          <w:p w:rsidR="00BA6DA6" w:rsidRPr="006931D0" w:rsidRDefault="00BA6DA6" w:rsidP="00BA6DA6">
            <w:pPr>
              <w:pStyle w:val="a3"/>
              <w:numPr>
                <w:ilvl w:val="0"/>
                <w:numId w:val="44"/>
              </w:numPr>
              <w:spacing w:after="0"/>
              <w:ind w:left="0" w:right="30" w:firstLine="0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BA6DA6" w:rsidRPr="00BD5421" w:rsidRDefault="00BA6DA6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BD542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Список литературы</w:t>
            </w:r>
          </w:p>
        </w:tc>
        <w:tc>
          <w:tcPr>
            <w:tcW w:w="992" w:type="dxa"/>
            <w:shd w:val="clear" w:color="auto" w:fill="auto"/>
          </w:tcPr>
          <w:p w:rsidR="00BA6DA6" w:rsidRPr="00372299" w:rsidRDefault="00ED3E19" w:rsidP="004770E9">
            <w:pPr>
              <w:spacing w:after="0"/>
              <w:jc w:val="center"/>
              <w:rPr>
                <w:rFonts w:ascii="Times New Roman" w:eastAsia="Calibri" w:hAnsi="Times New Roman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Cs w:val="24"/>
                <w:lang w:eastAsia="en-US"/>
              </w:rPr>
              <w:t>41</w:t>
            </w:r>
          </w:p>
        </w:tc>
      </w:tr>
      <w:tr w:rsidR="00BA6DA6" w:rsidRPr="00BD5421" w:rsidTr="00D57B0E">
        <w:tc>
          <w:tcPr>
            <w:tcW w:w="959" w:type="dxa"/>
            <w:shd w:val="clear" w:color="auto" w:fill="auto"/>
          </w:tcPr>
          <w:p w:rsidR="00BA6DA6" w:rsidRPr="006931D0" w:rsidRDefault="00BA6DA6" w:rsidP="004770E9">
            <w:pPr>
              <w:pStyle w:val="a3"/>
              <w:spacing w:after="0"/>
              <w:ind w:left="0" w:right="30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BA6DA6" w:rsidRPr="00BD5421" w:rsidRDefault="00BA6DA6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BD5421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Приложение 1</w:t>
            </w:r>
          </w:p>
        </w:tc>
        <w:tc>
          <w:tcPr>
            <w:tcW w:w="992" w:type="dxa"/>
            <w:shd w:val="clear" w:color="auto" w:fill="auto"/>
          </w:tcPr>
          <w:p w:rsidR="00BA6DA6" w:rsidRPr="00372299" w:rsidRDefault="00BA6DA6" w:rsidP="004770E9">
            <w:pPr>
              <w:spacing w:after="0"/>
              <w:ind w:left="567"/>
              <w:jc w:val="center"/>
              <w:rPr>
                <w:rFonts w:ascii="Times New Roman" w:eastAsia="Calibri" w:hAnsi="Times New Roman"/>
                <w:szCs w:val="24"/>
                <w:lang w:val="tt-RU" w:eastAsia="en-US"/>
              </w:rPr>
            </w:pPr>
          </w:p>
        </w:tc>
      </w:tr>
      <w:tr w:rsidR="00BA6DA6" w:rsidRPr="00BD5421" w:rsidTr="00D57B0E">
        <w:tc>
          <w:tcPr>
            <w:tcW w:w="959" w:type="dxa"/>
            <w:shd w:val="clear" w:color="auto" w:fill="auto"/>
          </w:tcPr>
          <w:p w:rsidR="00BA6DA6" w:rsidRPr="006931D0" w:rsidRDefault="00BA6DA6" w:rsidP="004770E9">
            <w:pPr>
              <w:pStyle w:val="a3"/>
              <w:spacing w:after="0"/>
              <w:ind w:left="0" w:right="739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BA6DA6" w:rsidRPr="00BD5421" w:rsidRDefault="00BA6DA6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BD542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Описание общей методики работы</w:t>
            </w:r>
          </w:p>
        </w:tc>
        <w:tc>
          <w:tcPr>
            <w:tcW w:w="992" w:type="dxa"/>
            <w:shd w:val="clear" w:color="auto" w:fill="auto"/>
          </w:tcPr>
          <w:p w:rsidR="00BA6DA6" w:rsidRPr="00372299" w:rsidRDefault="00ED3E19" w:rsidP="004770E9">
            <w:pPr>
              <w:spacing w:after="0"/>
              <w:jc w:val="center"/>
              <w:rPr>
                <w:rFonts w:ascii="Times New Roman" w:eastAsia="Calibri" w:hAnsi="Times New Roman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Cs w:val="24"/>
                <w:lang w:val="tt-RU" w:eastAsia="en-US"/>
              </w:rPr>
              <w:t>43</w:t>
            </w:r>
          </w:p>
        </w:tc>
      </w:tr>
      <w:tr w:rsidR="00BA6DA6" w:rsidRPr="00BD5421" w:rsidTr="00D57B0E">
        <w:tc>
          <w:tcPr>
            <w:tcW w:w="959" w:type="dxa"/>
            <w:shd w:val="clear" w:color="auto" w:fill="auto"/>
          </w:tcPr>
          <w:p w:rsidR="00BA6DA6" w:rsidRPr="006931D0" w:rsidRDefault="00BA6DA6" w:rsidP="00537E2E">
            <w:pPr>
              <w:pStyle w:val="a3"/>
              <w:spacing w:after="0"/>
              <w:ind w:left="0" w:right="739"/>
              <w:jc w:val="center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BA6DA6" w:rsidRPr="00BD5421" w:rsidRDefault="00BA6DA6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BD54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-  Методическое, дидактическое и материально-техническое    </w:t>
            </w:r>
          </w:p>
          <w:p w:rsidR="00BA6DA6" w:rsidRPr="00BD5421" w:rsidRDefault="00BA6DA6" w:rsidP="00537E2E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BD54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обеспечение </w:t>
            </w:r>
            <w:r w:rsidRPr="00BD542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реализации</w:t>
            </w:r>
            <w:r w:rsidRPr="00BD54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BD5421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программы</w:t>
            </w:r>
            <w:r w:rsidRPr="00BD54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BA6DA6" w:rsidRPr="00372299" w:rsidRDefault="00ED3E19" w:rsidP="004770E9">
            <w:pPr>
              <w:spacing w:after="0"/>
              <w:jc w:val="center"/>
              <w:rPr>
                <w:rFonts w:ascii="Times New Roman" w:eastAsia="Calibri" w:hAnsi="Times New Roman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Cs w:val="24"/>
                <w:lang w:val="tt-RU" w:eastAsia="en-US"/>
              </w:rPr>
              <w:t>45</w:t>
            </w:r>
          </w:p>
        </w:tc>
      </w:tr>
      <w:tr w:rsidR="00BA6DA6" w:rsidRPr="00BD5421" w:rsidTr="00AD7CD1">
        <w:trPr>
          <w:trHeight w:val="448"/>
        </w:trPr>
        <w:tc>
          <w:tcPr>
            <w:tcW w:w="959" w:type="dxa"/>
            <w:shd w:val="clear" w:color="auto" w:fill="auto"/>
          </w:tcPr>
          <w:p w:rsidR="00BA6DA6" w:rsidRPr="006931D0" w:rsidRDefault="00BA6DA6" w:rsidP="004770E9">
            <w:pPr>
              <w:pStyle w:val="a3"/>
              <w:spacing w:after="0"/>
              <w:ind w:left="0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BA6DA6" w:rsidRPr="00BD5421" w:rsidRDefault="00BA6DA6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BD5421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Приложение 2</w:t>
            </w:r>
            <w:r w:rsidR="00537E2E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-5</w:t>
            </w:r>
          </w:p>
        </w:tc>
        <w:tc>
          <w:tcPr>
            <w:tcW w:w="992" w:type="dxa"/>
            <w:shd w:val="clear" w:color="auto" w:fill="auto"/>
          </w:tcPr>
          <w:p w:rsidR="00BA6DA6" w:rsidRPr="00BD5421" w:rsidRDefault="00BA6DA6" w:rsidP="004770E9">
            <w:pPr>
              <w:spacing w:after="0"/>
              <w:ind w:left="567"/>
              <w:jc w:val="center"/>
              <w:rPr>
                <w:rFonts w:asciiTheme="minorHAnsi" w:eastAsia="Calibri" w:hAnsiTheme="minorHAnsi" w:cstheme="minorBidi"/>
                <w:color w:val="FF0000"/>
                <w:szCs w:val="24"/>
                <w:lang w:val="tt-RU" w:eastAsia="en-US"/>
              </w:rPr>
            </w:pPr>
          </w:p>
        </w:tc>
      </w:tr>
      <w:tr w:rsidR="00537E2E" w:rsidRPr="00BD5421" w:rsidTr="00AD7CD1">
        <w:trPr>
          <w:trHeight w:val="373"/>
        </w:trPr>
        <w:tc>
          <w:tcPr>
            <w:tcW w:w="959" w:type="dxa"/>
            <w:shd w:val="clear" w:color="auto" w:fill="auto"/>
          </w:tcPr>
          <w:p w:rsidR="00537E2E" w:rsidRPr="006931D0" w:rsidRDefault="00537E2E" w:rsidP="004770E9">
            <w:pPr>
              <w:pStyle w:val="a3"/>
              <w:spacing w:after="0"/>
              <w:ind w:left="0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537E2E" w:rsidRPr="00537E2E" w:rsidRDefault="00537E2E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-</w:t>
            </w:r>
            <w:r w:rsidRPr="00537E2E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Терминология классического танца</w:t>
            </w:r>
          </w:p>
        </w:tc>
        <w:tc>
          <w:tcPr>
            <w:tcW w:w="992" w:type="dxa"/>
            <w:shd w:val="clear" w:color="auto" w:fill="auto"/>
          </w:tcPr>
          <w:p w:rsidR="00537E2E" w:rsidRPr="00AD7CD1" w:rsidRDefault="00537E2E" w:rsidP="00AD7CD1">
            <w:pPr>
              <w:spacing w:after="0"/>
              <w:ind w:left="67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537E2E" w:rsidRPr="00537E2E" w:rsidTr="00D57B0E">
        <w:trPr>
          <w:trHeight w:val="613"/>
        </w:trPr>
        <w:tc>
          <w:tcPr>
            <w:tcW w:w="959" w:type="dxa"/>
            <w:shd w:val="clear" w:color="auto" w:fill="auto"/>
          </w:tcPr>
          <w:p w:rsidR="00537E2E" w:rsidRPr="006931D0" w:rsidRDefault="00537E2E" w:rsidP="004770E9">
            <w:pPr>
              <w:pStyle w:val="a3"/>
              <w:spacing w:after="0"/>
              <w:ind w:left="0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537E2E" w:rsidRPr="00537E2E" w:rsidRDefault="00537E2E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-Контрольно-диагностический материал по классическому и народному танцу</w:t>
            </w:r>
          </w:p>
        </w:tc>
        <w:tc>
          <w:tcPr>
            <w:tcW w:w="992" w:type="dxa"/>
            <w:shd w:val="clear" w:color="auto" w:fill="auto"/>
          </w:tcPr>
          <w:p w:rsidR="00537E2E" w:rsidRPr="00AD7CD1" w:rsidRDefault="00537E2E" w:rsidP="00AD7CD1">
            <w:pPr>
              <w:spacing w:after="0"/>
              <w:ind w:left="67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537E2E" w:rsidRPr="00537E2E" w:rsidTr="00AD7CD1">
        <w:trPr>
          <w:trHeight w:val="419"/>
        </w:trPr>
        <w:tc>
          <w:tcPr>
            <w:tcW w:w="959" w:type="dxa"/>
            <w:shd w:val="clear" w:color="auto" w:fill="auto"/>
          </w:tcPr>
          <w:p w:rsidR="00537E2E" w:rsidRPr="006931D0" w:rsidRDefault="00537E2E" w:rsidP="004770E9">
            <w:pPr>
              <w:pStyle w:val="a3"/>
              <w:spacing w:after="0"/>
              <w:ind w:left="0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537E2E" w:rsidRDefault="00537E2E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-Технология создания портфолио</w:t>
            </w:r>
          </w:p>
        </w:tc>
        <w:tc>
          <w:tcPr>
            <w:tcW w:w="992" w:type="dxa"/>
            <w:shd w:val="clear" w:color="auto" w:fill="auto"/>
          </w:tcPr>
          <w:p w:rsidR="00537E2E" w:rsidRPr="00AD7CD1" w:rsidRDefault="00537E2E" w:rsidP="00AD7CD1">
            <w:pPr>
              <w:spacing w:after="0"/>
              <w:ind w:left="67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537E2E" w:rsidRPr="00BD5421" w:rsidTr="00D57B0E">
        <w:tc>
          <w:tcPr>
            <w:tcW w:w="959" w:type="dxa"/>
            <w:shd w:val="clear" w:color="auto" w:fill="auto"/>
          </w:tcPr>
          <w:p w:rsidR="00537E2E" w:rsidRPr="006931D0" w:rsidRDefault="00537E2E" w:rsidP="00537E2E">
            <w:pPr>
              <w:pStyle w:val="a3"/>
              <w:spacing w:after="0"/>
              <w:ind w:left="0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537E2E" w:rsidRPr="00537E2E" w:rsidRDefault="00537E2E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537E2E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Приложение 6</w:t>
            </w:r>
          </w:p>
        </w:tc>
        <w:tc>
          <w:tcPr>
            <w:tcW w:w="992" w:type="dxa"/>
            <w:shd w:val="clear" w:color="auto" w:fill="auto"/>
          </w:tcPr>
          <w:p w:rsidR="00537E2E" w:rsidRPr="00BD5421" w:rsidRDefault="00537E2E" w:rsidP="004770E9">
            <w:pPr>
              <w:spacing w:after="0"/>
              <w:ind w:left="567"/>
              <w:jc w:val="both"/>
              <w:rPr>
                <w:rFonts w:asciiTheme="minorHAnsi" w:eastAsia="Calibri" w:hAnsiTheme="minorHAnsi" w:cstheme="minorBidi"/>
                <w:color w:val="FF0000"/>
                <w:szCs w:val="24"/>
                <w:lang w:val="tt-RU" w:eastAsia="en-US"/>
              </w:rPr>
            </w:pPr>
          </w:p>
        </w:tc>
      </w:tr>
      <w:tr w:rsidR="00537E2E" w:rsidRPr="00BD5421" w:rsidTr="00D57B0E">
        <w:tc>
          <w:tcPr>
            <w:tcW w:w="959" w:type="dxa"/>
            <w:shd w:val="clear" w:color="auto" w:fill="auto"/>
          </w:tcPr>
          <w:p w:rsidR="00537E2E" w:rsidRPr="006931D0" w:rsidRDefault="00537E2E" w:rsidP="00537E2E">
            <w:pPr>
              <w:pStyle w:val="a3"/>
              <w:spacing w:after="0"/>
              <w:ind w:left="0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537E2E" w:rsidRPr="00BD5421" w:rsidRDefault="00537E2E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- </w:t>
            </w:r>
            <w:r w:rsidRPr="00BD54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Календарный график 1 года обучения</w:t>
            </w:r>
          </w:p>
        </w:tc>
        <w:tc>
          <w:tcPr>
            <w:tcW w:w="992" w:type="dxa"/>
            <w:shd w:val="clear" w:color="auto" w:fill="auto"/>
          </w:tcPr>
          <w:p w:rsidR="00537E2E" w:rsidRPr="00BD5421" w:rsidRDefault="00537E2E" w:rsidP="004770E9">
            <w:pPr>
              <w:spacing w:after="0"/>
              <w:ind w:left="567"/>
              <w:jc w:val="both"/>
              <w:rPr>
                <w:rFonts w:asciiTheme="minorHAnsi" w:eastAsia="Calibri" w:hAnsiTheme="minorHAnsi" w:cstheme="minorBidi"/>
                <w:color w:val="FF0000"/>
                <w:szCs w:val="24"/>
                <w:lang w:val="tt-RU" w:eastAsia="en-US"/>
              </w:rPr>
            </w:pPr>
          </w:p>
        </w:tc>
      </w:tr>
      <w:tr w:rsidR="00537E2E" w:rsidRPr="00BD5421" w:rsidTr="00D57B0E">
        <w:tc>
          <w:tcPr>
            <w:tcW w:w="959" w:type="dxa"/>
            <w:shd w:val="clear" w:color="auto" w:fill="auto"/>
          </w:tcPr>
          <w:p w:rsidR="00537E2E" w:rsidRPr="006931D0" w:rsidRDefault="00537E2E" w:rsidP="00537E2E">
            <w:pPr>
              <w:pStyle w:val="a3"/>
              <w:spacing w:after="0"/>
              <w:ind w:left="0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537E2E" w:rsidRDefault="00537E2E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 Календарный график 2</w:t>
            </w:r>
            <w:r w:rsidRPr="00BD54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года обучения</w:t>
            </w:r>
          </w:p>
        </w:tc>
        <w:tc>
          <w:tcPr>
            <w:tcW w:w="992" w:type="dxa"/>
            <w:shd w:val="clear" w:color="auto" w:fill="auto"/>
          </w:tcPr>
          <w:p w:rsidR="00537E2E" w:rsidRPr="00BD5421" w:rsidRDefault="00537E2E" w:rsidP="004770E9">
            <w:pPr>
              <w:spacing w:after="0"/>
              <w:ind w:left="567"/>
              <w:jc w:val="both"/>
              <w:rPr>
                <w:rFonts w:asciiTheme="minorHAnsi" w:eastAsia="Calibri" w:hAnsiTheme="minorHAnsi" w:cstheme="minorBidi"/>
                <w:color w:val="FF0000"/>
                <w:szCs w:val="24"/>
                <w:lang w:val="tt-RU" w:eastAsia="en-US"/>
              </w:rPr>
            </w:pPr>
          </w:p>
        </w:tc>
      </w:tr>
      <w:tr w:rsidR="00BA6DA6" w:rsidRPr="00BD5421" w:rsidTr="00D57B0E">
        <w:tc>
          <w:tcPr>
            <w:tcW w:w="959" w:type="dxa"/>
            <w:shd w:val="clear" w:color="auto" w:fill="auto"/>
          </w:tcPr>
          <w:p w:rsidR="00BA6DA6" w:rsidRPr="006931D0" w:rsidRDefault="00BA6DA6" w:rsidP="00537E2E">
            <w:pPr>
              <w:pStyle w:val="a3"/>
              <w:spacing w:after="0"/>
              <w:ind w:left="0"/>
              <w:rPr>
                <w:rFonts w:asciiTheme="minorHAnsi" w:eastAsia="Calibri" w:hAnsiTheme="minorHAnsi" w:cstheme="minorBidi"/>
                <w:szCs w:val="24"/>
                <w:lang w:eastAsia="en-US"/>
              </w:rPr>
            </w:pPr>
          </w:p>
        </w:tc>
        <w:tc>
          <w:tcPr>
            <w:tcW w:w="7797" w:type="dxa"/>
            <w:shd w:val="clear" w:color="auto" w:fill="auto"/>
          </w:tcPr>
          <w:p w:rsidR="00BA6DA6" w:rsidRPr="00BD5421" w:rsidRDefault="00BA6DA6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D54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-План воспитательной работы.  Работа с родителями</w:t>
            </w:r>
          </w:p>
          <w:p w:rsidR="00BA6DA6" w:rsidRPr="00BD5421" w:rsidRDefault="00BA6DA6" w:rsidP="004770E9">
            <w:pPr>
              <w:spacing w:after="0" w:line="240" w:lineRule="auto"/>
              <w:ind w:left="319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shd w:val="clear" w:color="auto" w:fill="auto"/>
          </w:tcPr>
          <w:p w:rsidR="00BA6DA6" w:rsidRPr="00BD5421" w:rsidRDefault="00BA6DA6" w:rsidP="004770E9">
            <w:pPr>
              <w:spacing w:after="0"/>
              <w:ind w:left="567"/>
              <w:jc w:val="both"/>
              <w:rPr>
                <w:rFonts w:asciiTheme="minorHAnsi" w:eastAsia="Calibri" w:hAnsiTheme="minorHAnsi" w:cstheme="minorBidi"/>
                <w:szCs w:val="24"/>
                <w:lang w:val="tt-RU" w:eastAsia="en-US"/>
              </w:rPr>
            </w:pPr>
          </w:p>
        </w:tc>
      </w:tr>
    </w:tbl>
    <w:p w:rsidR="00BA6DA6" w:rsidRPr="00BD5421" w:rsidRDefault="00BA6DA6" w:rsidP="00BA6DA6">
      <w:pPr>
        <w:spacing w:line="36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</w:p>
    <w:p w:rsidR="00F74933" w:rsidRDefault="00F74933" w:rsidP="00301896">
      <w:pPr>
        <w:pStyle w:val="2"/>
        <w:spacing w:line="276" w:lineRule="auto"/>
        <w:ind w:firstLine="709"/>
        <w:jc w:val="center"/>
        <w:outlineLvl w:val="0"/>
        <w:rPr>
          <w:rFonts w:cs="Times New Roman"/>
          <w:b/>
          <w:lang w:val="ru-RU"/>
        </w:rPr>
      </w:pPr>
    </w:p>
    <w:p w:rsidR="00F74933" w:rsidRDefault="00F74933" w:rsidP="00537E2E">
      <w:pPr>
        <w:pStyle w:val="2"/>
        <w:spacing w:line="276" w:lineRule="auto"/>
        <w:ind w:left="-567"/>
        <w:jc w:val="center"/>
        <w:outlineLvl w:val="0"/>
        <w:rPr>
          <w:rFonts w:cs="Times New Roman"/>
          <w:b/>
          <w:lang w:val="ru-RU"/>
        </w:rPr>
      </w:pPr>
    </w:p>
    <w:p w:rsidR="00F74933" w:rsidRDefault="00F74933" w:rsidP="00301896">
      <w:pPr>
        <w:pStyle w:val="2"/>
        <w:spacing w:line="276" w:lineRule="auto"/>
        <w:ind w:firstLine="709"/>
        <w:jc w:val="center"/>
        <w:outlineLvl w:val="0"/>
        <w:rPr>
          <w:rFonts w:cs="Times New Roman"/>
          <w:b/>
          <w:lang w:val="ru-RU"/>
        </w:rPr>
      </w:pPr>
    </w:p>
    <w:p w:rsidR="00F74933" w:rsidRDefault="00F74933" w:rsidP="00301896">
      <w:pPr>
        <w:pStyle w:val="2"/>
        <w:spacing w:line="276" w:lineRule="auto"/>
        <w:ind w:firstLine="709"/>
        <w:jc w:val="center"/>
        <w:outlineLvl w:val="0"/>
        <w:rPr>
          <w:rFonts w:cs="Times New Roman"/>
          <w:b/>
          <w:lang w:val="ru-RU"/>
        </w:rPr>
      </w:pPr>
    </w:p>
    <w:p w:rsidR="00AD7CD1" w:rsidRDefault="00AD7CD1" w:rsidP="00301896">
      <w:pPr>
        <w:pStyle w:val="2"/>
        <w:spacing w:line="276" w:lineRule="auto"/>
        <w:ind w:firstLine="709"/>
        <w:jc w:val="center"/>
        <w:outlineLvl w:val="0"/>
        <w:rPr>
          <w:rFonts w:cs="Times New Roman"/>
          <w:b/>
          <w:lang w:val="ru-RU"/>
        </w:rPr>
      </w:pPr>
    </w:p>
    <w:p w:rsidR="00C458E1" w:rsidRDefault="00C458E1" w:rsidP="00537E2E">
      <w:pPr>
        <w:pStyle w:val="2"/>
        <w:spacing w:line="276" w:lineRule="auto"/>
        <w:ind w:left="-567"/>
        <w:jc w:val="center"/>
        <w:outlineLvl w:val="0"/>
        <w:rPr>
          <w:rFonts w:cs="Times New Roman"/>
          <w:b/>
          <w:lang w:val="ru-RU"/>
        </w:rPr>
      </w:pPr>
    </w:p>
    <w:p w:rsidR="00C458E1" w:rsidRDefault="00C458E1" w:rsidP="00301896">
      <w:pPr>
        <w:pStyle w:val="2"/>
        <w:spacing w:line="276" w:lineRule="auto"/>
        <w:ind w:firstLine="709"/>
        <w:jc w:val="center"/>
        <w:outlineLvl w:val="0"/>
        <w:rPr>
          <w:rFonts w:cs="Times New Roman"/>
          <w:b/>
          <w:lang w:val="ru-RU"/>
        </w:rPr>
      </w:pPr>
    </w:p>
    <w:p w:rsidR="00427F2B" w:rsidRDefault="005A2977" w:rsidP="005A2977">
      <w:pPr>
        <w:pStyle w:val="2"/>
        <w:spacing w:line="276" w:lineRule="auto"/>
        <w:ind w:hanging="567"/>
        <w:jc w:val="center"/>
        <w:outlineLvl w:val="0"/>
        <w:rPr>
          <w:rFonts w:cs="Times New Roman"/>
          <w:b/>
          <w:lang w:val="ru-RU"/>
        </w:rPr>
      </w:pPr>
      <w:r w:rsidRPr="005A2977">
        <w:rPr>
          <w:rFonts w:cs="Times New Roman"/>
          <w:b/>
          <w:lang w:val="ru-RU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5.5pt;height:724.5pt" o:ole="">
            <v:imagedata r:id="rId10" o:title=""/>
          </v:shape>
          <o:OLEObject Type="Embed" ProgID="FoxitReader.Document" ShapeID="_x0000_i1025" DrawAspect="Content" ObjectID="_1799751806" r:id="rId11"/>
        </w:object>
      </w:r>
    </w:p>
    <w:p w:rsidR="00427F2B" w:rsidRDefault="00427F2B" w:rsidP="00301896">
      <w:pPr>
        <w:pStyle w:val="2"/>
        <w:spacing w:line="276" w:lineRule="auto"/>
        <w:ind w:firstLine="709"/>
        <w:jc w:val="center"/>
        <w:outlineLvl w:val="0"/>
        <w:rPr>
          <w:rFonts w:cs="Times New Roman"/>
          <w:b/>
          <w:lang w:val="ru-RU"/>
        </w:rPr>
      </w:pPr>
    </w:p>
    <w:p w:rsidR="00427F2B" w:rsidRDefault="005A2977" w:rsidP="005A2977">
      <w:pPr>
        <w:pStyle w:val="2"/>
        <w:spacing w:line="276" w:lineRule="auto"/>
        <w:ind w:left="-426"/>
        <w:jc w:val="center"/>
        <w:outlineLvl w:val="0"/>
        <w:rPr>
          <w:rFonts w:cs="Times New Roman"/>
          <w:b/>
          <w:lang w:val="ru-RU"/>
        </w:rPr>
      </w:pPr>
      <w:r>
        <w:rPr>
          <w:rFonts w:cs="Times New Roman"/>
          <w:b/>
          <w:noProof/>
          <w:lang w:val="ru-RU" w:eastAsia="ru-RU" w:bidi="ar-SA"/>
        </w:rPr>
        <w:drawing>
          <wp:inline distT="0" distB="0" distL="0" distR="0" wp14:anchorId="77859F89" wp14:editId="5C4641D4">
            <wp:extent cx="5941060" cy="8154035"/>
            <wp:effectExtent l="0" t="0" r="0" b="0"/>
            <wp:docPr id="2" name="Рисунок 2" descr="D:\User\Desktop\сертификаты скан 23-24\назарова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ертификаты скан 23-24\назарова 1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815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7F2B" w:rsidRDefault="00427F2B" w:rsidP="00301896">
      <w:pPr>
        <w:pStyle w:val="2"/>
        <w:spacing w:line="276" w:lineRule="auto"/>
        <w:ind w:firstLine="709"/>
        <w:jc w:val="center"/>
        <w:outlineLvl w:val="0"/>
        <w:rPr>
          <w:rFonts w:cs="Times New Roman"/>
          <w:b/>
          <w:lang w:val="ru-RU"/>
        </w:rPr>
      </w:pPr>
    </w:p>
    <w:p w:rsidR="00427F2B" w:rsidRDefault="00427F2B" w:rsidP="005A2977">
      <w:pPr>
        <w:pStyle w:val="2"/>
        <w:spacing w:line="276" w:lineRule="auto"/>
        <w:outlineLvl w:val="0"/>
        <w:rPr>
          <w:rFonts w:cs="Times New Roman"/>
          <w:b/>
          <w:lang w:val="ru-RU"/>
        </w:rPr>
      </w:pPr>
    </w:p>
    <w:p w:rsidR="00427F2B" w:rsidRDefault="00427F2B" w:rsidP="006775B9">
      <w:pPr>
        <w:pStyle w:val="2"/>
        <w:spacing w:line="276" w:lineRule="auto"/>
        <w:outlineLvl w:val="0"/>
        <w:rPr>
          <w:rFonts w:cs="Times New Roman"/>
          <w:b/>
          <w:lang w:val="ru-RU"/>
        </w:rPr>
      </w:pPr>
    </w:p>
    <w:p w:rsidR="005D2CBC" w:rsidRDefault="00301896" w:rsidP="00FD7FDC">
      <w:pPr>
        <w:pStyle w:val="2"/>
        <w:spacing w:line="276" w:lineRule="auto"/>
        <w:jc w:val="center"/>
        <w:outlineLvl w:val="0"/>
        <w:rPr>
          <w:rFonts w:cs="Times New Roman"/>
          <w:b/>
          <w:lang w:val="ru-RU"/>
        </w:rPr>
      </w:pPr>
      <w:r w:rsidRPr="00301896">
        <w:rPr>
          <w:rFonts w:cs="Times New Roman"/>
          <w:b/>
          <w:lang w:val="ru-RU"/>
        </w:rPr>
        <w:lastRenderedPageBreak/>
        <w:t>ПОЯСНИТЕЛЬНАЯ ЗАПИСКА</w:t>
      </w:r>
      <w:bookmarkEnd w:id="0"/>
    </w:p>
    <w:p w:rsidR="00F74933" w:rsidRPr="00301896" w:rsidRDefault="00F74933" w:rsidP="00301896">
      <w:pPr>
        <w:pStyle w:val="2"/>
        <w:spacing w:line="276" w:lineRule="auto"/>
        <w:ind w:firstLine="709"/>
        <w:jc w:val="center"/>
        <w:outlineLvl w:val="0"/>
        <w:rPr>
          <w:rFonts w:cs="Times New Roman"/>
          <w:bCs/>
          <w:lang w:val="ru-RU"/>
        </w:rPr>
      </w:pPr>
    </w:p>
    <w:p w:rsidR="00F74933" w:rsidRPr="00427F2B" w:rsidRDefault="00D56B96" w:rsidP="00427F2B">
      <w:pPr>
        <w:widowControl w:val="0"/>
        <w:suppressAutoHyphens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Традиции танца имеют давние исторические корни, а сам танец является одним из ранних проявлений творчества человека. Очень важно именно в детстве привить реб</w:t>
      </w:r>
      <w:r w:rsidR="003F794C" w:rsidRPr="00301896">
        <w:rPr>
          <w:rFonts w:ascii="Times New Roman" w:hAnsi="Times New Roman"/>
          <w:sz w:val="24"/>
          <w:szCs w:val="24"/>
        </w:rPr>
        <w:t>ё</w:t>
      </w:r>
      <w:r w:rsidRPr="00301896">
        <w:rPr>
          <w:rFonts w:ascii="Times New Roman" w:hAnsi="Times New Roman"/>
          <w:sz w:val="24"/>
          <w:szCs w:val="24"/>
        </w:rPr>
        <w:t>нку любовь к движению, к танцу, поскольку раннее приобщение детей к искусству создает необходимые условия для гармоничного развития личности, раннее творческое самовыражение способствует сохранению и развитию творческих импульсов. Реб</w:t>
      </w:r>
      <w:r w:rsidR="003F794C" w:rsidRPr="00301896">
        <w:rPr>
          <w:rFonts w:ascii="Times New Roman" w:hAnsi="Times New Roman"/>
          <w:sz w:val="24"/>
          <w:szCs w:val="24"/>
        </w:rPr>
        <w:t>ё</w:t>
      </w:r>
      <w:r w:rsidRPr="00301896">
        <w:rPr>
          <w:rFonts w:ascii="Times New Roman" w:hAnsi="Times New Roman"/>
          <w:sz w:val="24"/>
          <w:szCs w:val="24"/>
        </w:rPr>
        <w:t>нок, занимающийся танцами, осознает красоту движения, гармонию музыки и пластики, гармонию и красоту мир</w:t>
      </w:r>
      <w:r w:rsidR="003F794C" w:rsidRPr="00301896">
        <w:rPr>
          <w:rFonts w:ascii="Times New Roman" w:hAnsi="Times New Roman"/>
          <w:sz w:val="24"/>
          <w:szCs w:val="24"/>
        </w:rPr>
        <w:t>а</w:t>
      </w:r>
      <w:r w:rsidRPr="00301896">
        <w:rPr>
          <w:rFonts w:ascii="Times New Roman" w:hAnsi="Times New Roman"/>
          <w:sz w:val="24"/>
          <w:szCs w:val="24"/>
        </w:rPr>
        <w:t>. Занятия хореографией разносторонне развивают личность реб</w:t>
      </w:r>
      <w:r w:rsidR="003F794C" w:rsidRPr="00301896">
        <w:rPr>
          <w:rFonts w:ascii="Times New Roman" w:hAnsi="Times New Roman"/>
          <w:sz w:val="24"/>
          <w:szCs w:val="24"/>
        </w:rPr>
        <w:t>ё</w:t>
      </w:r>
      <w:r w:rsidRPr="00301896">
        <w:rPr>
          <w:rFonts w:ascii="Times New Roman" w:hAnsi="Times New Roman"/>
          <w:sz w:val="24"/>
          <w:szCs w:val="24"/>
        </w:rPr>
        <w:t>нка и впоследствии помогают ему в другой деятельности, способствуют раскрытию физического и духовного начала, создают тот гармоничный синтез души и тела, к котором</w:t>
      </w:r>
      <w:r w:rsidR="00303418">
        <w:rPr>
          <w:rFonts w:ascii="Times New Roman" w:hAnsi="Times New Roman"/>
          <w:sz w:val="24"/>
          <w:szCs w:val="24"/>
        </w:rPr>
        <w:t>у изначально стремится человек.</w:t>
      </w:r>
      <w:r w:rsidR="00427F2B">
        <w:rPr>
          <w:rFonts w:ascii="Times New Roman" w:hAnsi="Times New Roman"/>
          <w:sz w:val="24"/>
          <w:szCs w:val="24"/>
        </w:rPr>
        <w:t xml:space="preserve"> </w:t>
      </w:r>
      <w:r w:rsidR="00427F2B">
        <w:rPr>
          <w:rFonts w:ascii="Times New Roman" w:eastAsiaTheme="minorHAnsi" w:hAnsi="Times New Roman"/>
          <w:sz w:val="24"/>
          <w:szCs w:val="24"/>
          <w:lang w:eastAsia="en-US"/>
        </w:rPr>
        <w:t>Х</w:t>
      </w:r>
      <w:r w:rsidR="00F74933" w:rsidRPr="00F74933">
        <w:rPr>
          <w:rFonts w:ascii="Times New Roman" w:eastAsiaTheme="minorHAnsi" w:hAnsi="Times New Roman"/>
          <w:sz w:val="24"/>
          <w:szCs w:val="24"/>
          <w:lang w:eastAsia="en-US"/>
        </w:rPr>
        <w:t>ореография является дополнительным резервом двигательной активности детей, источником их здоровья, радости, повышения работоспособности, разрядки умственного и психического напряжения.</w:t>
      </w:r>
    </w:p>
    <w:p w:rsidR="00F74933" w:rsidRDefault="00F74933" w:rsidP="00F74933">
      <w:pPr>
        <w:widowControl w:val="0"/>
        <w:suppressAutoHyphens/>
        <w:spacing w:after="0"/>
        <w:ind w:firstLine="360"/>
        <w:jc w:val="both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F74933">
        <w:rPr>
          <w:rFonts w:ascii="Times New Roman" w:eastAsiaTheme="minorHAnsi" w:hAnsi="Times New Roman"/>
          <w:bCs/>
          <w:i/>
          <w:sz w:val="24"/>
          <w:szCs w:val="24"/>
          <w:lang w:eastAsia="en-US"/>
        </w:rPr>
        <w:t>Направленность программы</w:t>
      </w:r>
      <w:r w:rsidRPr="00F74933">
        <w:rPr>
          <w:rFonts w:ascii="Times New Roman" w:eastAsiaTheme="minorHAnsi" w:hAnsi="Times New Roman"/>
          <w:bCs/>
          <w:sz w:val="24"/>
          <w:szCs w:val="24"/>
          <w:lang w:eastAsia="en-US"/>
        </w:rPr>
        <w:t>. Дополнительная общеразвивающая программа «</w:t>
      </w:r>
      <w:r w:rsidR="004221E9">
        <w:rPr>
          <w:rFonts w:ascii="Times New Roman" w:eastAsiaTheme="minorHAnsi" w:hAnsi="Times New Roman"/>
          <w:bCs/>
          <w:sz w:val="24"/>
          <w:szCs w:val="24"/>
          <w:lang w:eastAsia="en-US"/>
        </w:rPr>
        <w:t>Звонница</w:t>
      </w:r>
      <w:r w:rsidRPr="00F74933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» относится к программам </w:t>
      </w:r>
      <w:r w:rsidRPr="00F74933">
        <w:rPr>
          <w:rFonts w:ascii="Times New Roman" w:eastAsiaTheme="minorHAnsi" w:hAnsi="Times New Roman"/>
          <w:bCs/>
          <w:iCs/>
          <w:sz w:val="24"/>
          <w:szCs w:val="24"/>
          <w:lang w:eastAsia="en-US"/>
        </w:rPr>
        <w:t>художественной направленности</w:t>
      </w:r>
      <w:r w:rsidRPr="00F74933">
        <w:rPr>
          <w:rFonts w:ascii="Times New Roman" w:eastAsiaTheme="minorHAnsi" w:hAnsi="Times New Roman"/>
          <w:sz w:val="24"/>
          <w:szCs w:val="24"/>
          <w:lang w:eastAsia="en-US"/>
        </w:rPr>
        <w:t xml:space="preserve">. </w:t>
      </w:r>
      <w:r w:rsidR="00427F2B">
        <w:rPr>
          <w:rFonts w:ascii="Times New Roman" w:eastAsiaTheme="minorHAnsi" w:hAnsi="Times New Roman"/>
          <w:bCs/>
          <w:sz w:val="24"/>
          <w:szCs w:val="24"/>
          <w:lang w:eastAsia="en-US"/>
        </w:rPr>
        <w:t>П</w:t>
      </w:r>
      <w:r w:rsidRPr="00F74933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озволяет </w:t>
      </w:r>
      <w:r w:rsidRPr="00F74933">
        <w:rPr>
          <w:rFonts w:ascii="Times New Roman" w:eastAsiaTheme="minorHAnsi" w:hAnsi="Times New Roman"/>
          <w:sz w:val="24"/>
          <w:szCs w:val="24"/>
          <w:lang w:eastAsia="en-US"/>
        </w:rPr>
        <w:t>осуществить хореографическую подготовку учащихся в течение всего курса обучения,</w:t>
      </w:r>
      <w:r w:rsidRPr="00F74933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 </w:t>
      </w:r>
      <w:r w:rsidRPr="00F74933">
        <w:rPr>
          <w:rFonts w:ascii="Times New Roman" w:eastAsiaTheme="minorHAnsi" w:hAnsi="Times New Roman"/>
          <w:sz w:val="24"/>
          <w:szCs w:val="24"/>
          <w:lang w:eastAsia="en-US"/>
        </w:rPr>
        <w:t xml:space="preserve">расширяет возможности творческой реализации детей, соответствующей их духовным и интеллектуальным потребностям через приобщение к миру хореографии, </w:t>
      </w:r>
      <w:r w:rsidRPr="00F74933">
        <w:rPr>
          <w:rFonts w:ascii="Times New Roman" w:eastAsiaTheme="minorHAnsi" w:hAnsi="Times New Roman"/>
          <w:bCs/>
          <w:sz w:val="24"/>
          <w:szCs w:val="24"/>
          <w:lang w:eastAsia="en-US"/>
        </w:rPr>
        <w:t>предусматривает возмож</w:t>
      </w:r>
      <w:r w:rsidR="00427F2B">
        <w:rPr>
          <w:rFonts w:ascii="Times New Roman" w:eastAsiaTheme="minorHAnsi" w:hAnsi="Times New Roman"/>
          <w:bCs/>
          <w:sz w:val="24"/>
          <w:szCs w:val="24"/>
          <w:lang w:eastAsia="en-US"/>
        </w:rPr>
        <w:t>ность творческого самовыражения</w:t>
      </w:r>
      <w:r w:rsidRPr="00F74933">
        <w:rPr>
          <w:rFonts w:ascii="Times New Roman" w:eastAsiaTheme="minorHAnsi" w:hAnsi="Times New Roman"/>
          <w:bCs/>
          <w:sz w:val="24"/>
          <w:szCs w:val="24"/>
          <w:lang w:eastAsia="en-US"/>
        </w:rPr>
        <w:t>.</w:t>
      </w:r>
    </w:p>
    <w:p w:rsidR="00427F2B" w:rsidRPr="00427F2B" w:rsidRDefault="00427F2B" w:rsidP="00427F2B">
      <w:pPr>
        <w:spacing w:after="0"/>
        <w:ind w:left="-142" w:firstLine="567"/>
        <w:jc w:val="both"/>
        <w:rPr>
          <w:rFonts w:ascii="Times New Roman" w:eastAsiaTheme="minorEastAsia" w:hAnsi="Times New Roman"/>
          <w:sz w:val="24"/>
          <w:szCs w:val="24"/>
        </w:rPr>
      </w:pPr>
      <w:r w:rsidRPr="00427F2B">
        <w:rPr>
          <w:rFonts w:ascii="Times New Roman" w:eastAsiaTheme="minorEastAsia" w:hAnsi="Times New Roman"/>
          <w:i/>
          <w:sz w:val="24"/>
          <w:szCs w:val="24"/>
        </w:rPr>
        <w:t>Нормативно-правовое обеспечение программы</w:t>
      </w:r>
      <w:r w:rsidRPr="00427F2B">
        <w:rPr>
          <w:rFonts w:ascii="Times New Roman" w:eastAsiaTheme="minorEastAsia" w:hAnsi="Times New Roman"/>
          <w:sz w:val="24"/>
          <w:szCs w:val="24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2304EE" w:rsidRPr="00947231" w:rsidRDefault="002304EE" w:rsidP="002304EE">
      <w:pPr>
        <w:pStyle w:val="a3"/>
        <w:numPr>
          <w:ilvl w:val="0"/>
          <w:numId w:val="46"/>
        </w:numPr>
        <w:spacing w:after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47231">
        <w:rPr>
          <w:rFonts w:ascii="Times New Roman" w:hAnsi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2304EE" w:rsidRPr="00947231" w:rsidRDefault="002304EE" w:rsidP="002304EE">
      <w:pPr>
        <w:pStyle w:val="a3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2304EE" w:rsidRPr="00947231" w:rsidRDefault="002304EE" w:rsidP="002304EE">
      <w:pPr>
        <w:pStyle w:val="a3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947231">
        <w:rPr>
          <w:rFonts w:ascii="Times New Roman" w:hAnsi="Times New Roman"/>
          <w:sz w:val="24"/>
          <w:shd w:val="clear" w:color="auto" w:fill="FFFFFF"/>
        </w:rPr>
        <w:t xml:space="preserve"> </w:t>
      </w:r>
    </w:p>
    <w:p w:rsidR="002304EE" w:rsidRPr="00947231" w:rsidRDefault="002304EE" w:rsidP="002304EE">
      <w:pPr>
        <w:pStyle w:val="a3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2304EE" w:rsidRPr="00947231" w:rsidRDefault="002304EE" w:rsidP="002304EE">
      <w:pPr>
        <w:pStyle w:val="a3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2304EE" w:rsidRPr="00947231" w:rsidRDefault="002304EE" w:rsidP="002304EE">
      <w:pPr>
        <w:pStyle w:val="a3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2304EE" w:rsidRPr="00947231" w:rsidRDefault="002304EE" w:rsidP="002304EE">
      <w:pPr>
        <w:pStyle w:val="a3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2304EE" w:rsidRPr="00947231" w:rsidRDefault="002304EE" w:rsidP="002304EE">
      <w:pPr>
        <w:pStyle w:val="a3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EE4685" w:rsidRDefault="002304EE" w:rsidP="00EE4685">
      <w:pPr>
        <w:pStyle w:val="a3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lastRenderedPageBreak/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2304EE" w:rsidRPr="00EE4685" w:rsidRDefault="002304EE" w:rsidP="00EE4685">
      <w:pPr>
        <w:pStyle w:val="a3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</w:rPr>
      </w:pPr>
      <w:r w:rsidRPr="00EE4685">
        <w:rPr>
          <w:rFonts w:ascii="Times New Roman" w:hAnsi="Times New Roman"/>
          <w:sz w:val="24"/>
        </w:rPr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2304EE" w:rsidRPr="002304EE" w:rsidRDefault="002304EE" w:rsidP="002304EE">
      <w:pPr>
        <w:pStyle w:val="a3"/>
        <w:numPr>
          <w:ilvl w:val="0"/>
          <w:numId w:val="46"/>
        </w:numPr>
        <w:spacing w:after="0"/>
        <w:jc w:val="both"/>
        <w:rPr>
          <w:rStyle w:val="fontstyle01"/>
          <w:rFonts w:ascii="Times New Roman" w:hAnsi="Times New Roman"/>
          <w:color w:val="auto"/>
        </w:rPr>
      </w:pPr>
      <w:r w:rsidRPr="00947231">
        <w:rPr>
          <w:rFonts w:ascii="Times New Roman" w:hAnsi="Times New Roman"/>
          <w:sz w:val="24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2304EE">
        <w:rPr>
          <w:rStyle w:val="fontstyle01"/>
          <w:rFonts w:ascii="Times New Roman" w:hAnsi="Times New Roman"/>
          <w:color w:val="auto"/>
        </w:rPr>
        <w:t>и примерной формой договора (изм. 22.02.2023 г.)</w:t>
      </w:r>
    </w:p>
    <w:p w:rsidR="002304EE" w:rsidRPr="00947231" w:rsidRDefault="002304EE" w:rsidP="002304EE">
      <w:pPr>
        <w:pStyle w:val="a3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</w:rPr>
      </w:pPr>
      <w:r w:rsidRPr="0053342C">
        <w:rPr>
          <w:rFonts w:ascii="Times New Roman" w:hAnsi="Times New Roman"/>
          <w:sz w:val="24"/>
        </w:rPr>
        <w:t xml:space="preserve">Приказ Министерства труда и социальной защиты Российской </w:t>
      </w:r>
      <w:r w:rsidRPr="00947231">
        <w:rPr>
          <w:rFonts w:ascii="Times New Roman" w:hAnsi="Times New Roman"/>
          <w:sz w:val="24"/>
        </w:rPr>
        <w:t>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2304EE" w:rsidRPr="00947231" w:rsidRDefault="002304EE" w:rsidP="002304EE">
      <w:pPr>
        <w:pStyle w:val="a3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2304EE" w:rsidRPr="00947231" w:rsidRDefault="002304EE" w:rsidP="002304EE">
      <w:pPr>
        <w:pStyle w:val="a3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2304EE" w:rsidRPr="008C6DD2" w:rsidRDefault="002304EE" w:rsidP="002304EE">
      <w:pPr>
        <w:pStyle w:val="a3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Устав муниципального автономного учреждения дополнительного образования города Набережные Челны «</w:t>
      </w:r>
      <w:r w:rsidRPr="00947231">
        <w:rPr>
          <w:rFonts w:ascii="Times New Roman" w:hAnsi="Times New Roman"/>
          <w:sz w:val="24"/>
          <w:szCs w:val="24"/>
        </w:rPr>
        <w:t>Дом детского творчества №15</w:t>
      </w:r>
      <w:r w:rsidRPr="00947231">
        <w:rPr>
          <w:rFonts w:ascii="Times New Roman" w:hAnsi="Times New Roman"/>
          <w:sz w:val="24"/>
        </w:rPr>
        <w:t>».</w:t>
      </w:r>
    </w:p>
    <w:p w:rsidR="002304EE" w:rsidRPr="00947231" w:rsidRDefault="002304EE" w:rsidP="002304EE">
      <w:p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 xml:space="preserve">При проектировании и реализации программы также учтены методические рекомендации: </w:t>
      </w:r>
    </w:p>
    <w:p w:rsidR="002304EE" w:rsidRPr="00947231" w:rsidRDefault="002304EE" w:rsidP="002304EE">
      <w:pPr>
        <w:pStyle w:val="a3"/>
        <w:numPr>
          <w:ilvl w:val="0"/>
          <w:numId w:val="47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2304EE" w:rsidRPr="00947231" w:rsidRDefault="002304EE" w:rsidP="002304EE">
      <w:pPr>
        <w:pStyle w:val="a3"/>
        <w:numPr>
          <w:ilvl w:val="0"/>
          <w:numId w:val="47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2304EE" w:rsidRPr="00947231" w:rsidRDefault="002304EE" w:rsidP="002304EE">
      <w:pPr>
        <w:pStyle w:val="a3"/>
        <w:numPr>
          <w:ilvl w:val="0"/>
          <w:numId w:val="47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 xml:space="preserve">Письмо Министерства просвещения России от 30 декабря 2022 года № АБ-3924/06 «О направлении методических рекомендаций» (вместе с «Методическими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</w:t>
      </w:r>
      <w:r w:rsidRPr="00947231">
        <w:rPr>
          <w:rFonts w:ascii="Times New Roman" w:hAnsi="Times New Roman"/>
          <w:sz w:val="24"/>
        </w:rPr>
        <w:lastRenderedPageBreak/>
        <w:t>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2304EE" w:rsidRPr="002304EE" w:rsidRDefault="002304EE" w:rsidP="002304EE">
      <w:pPr>
        <w:pStyle w:val="a3"/>
        <w:numPr>
          <w:ilvl w:val="0"/>
          <w:numId w:val="47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Письмо ГБУ ДО «Республиканский центр внешкольной работы» № 2749/23 от 07.03.2023 года «О направлении методических</w:t>
      </w:r>
      <w:r w:rsidRPr="004324E8">
        <w:rPr>
          <w:rFonts w:ascii="Times New Roman" w:hAnsi="Times New Roman"/>
          <w:sz w:val="24"/>
        </w:rPr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rPr>
          <w:rFonts w:ascii="Times New Roman" w:hAnsi="Times New Roman"/>
          <w:sz w:val="24"/>
        </w:rPr>
        <w:t>.Ю. Владимирова, Э.Г. Дёмина).</w:t>
      </w:r>
    </w:p>
    <w:p w:rsidR="00F74933" w:rsidRPr="00F74933" w:rsidRDefault="00F74933" w:rsidP="00F74933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F74933">
        <w:rPr>
          <w:rFonts w:ascii="Times New Roman" w:hAnsi="Times New Roman"/>
          <w:bCs/>
          <w:i/>
          <w:sz w:val="24"/>
          <w:szCs w:val="24"/>
        </w:rPr>
        <w:t>Актуальность</w:t>
      </w:r>
      <w:r w:rsidRPr="00F74933">
        <w:rPr>
          <w:rFonts w:ascii="Times New Roman" w:hAnsi="Times New Roman"/>
          <w:i/>
          <w:sz w:val="24"/>
          <w:szCs w:val="24"/>
        </w:rPr>
        <w:t xml:space="preserve"> программы</w:t>
      </w:r>
      <w:r w:rsidRPr="00F74933">
        <w:rPr>
          <w:rFonts w:ascii="Times New Roman" w:hAnsi="Times New Roman"/>
          <w:sz w:val="24"/>
          <w:szCs w:val="24"/>
        </w:rPr>
        <w:t xml:space="preserve"> заключается в том, что она способствует реализации одной из ключевых целей национального проекта «Образование» - воспитание гармонично развитой и социально-ответственной личности на основе духовно-нравственных ценностей народов Российской Федерации, исторических и национально-культурных традиций.</w:t>
      </w:r>
    </w:p>
    <w:p w:rsidR="006F6E48" w:rsidRPr="00301896" w:rsidRDefault="00AB502E" w:rsidP="00301896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Cs/>
          <w:sz w:val="24"/>
          <w:szCs w:val="24"/>
        </w:rPr>
        <w:t xml:space="preserve">Дополнительная общеразвивающая программа </w:t>
      </w:r>
      <w:r w:rsidR="00D94F75" w:rsidRPr="00301896">
        <w:rPr>
          <w:rFonts w:ascii="Times New Roman" w:hAnsi="Times New Roman"/>
          <w:sz w:val="24"/>
          <w:szCs w:val="24"/>
          <w:lang w:eastAsia="ru-RU"/>
        </w:rPr>
        <w:t>«</w:t>
      </w:r>
      <w:r w:rsidR="004221E9">
        <w:rPr>
          <w:rFonts w:ascii="Times New Roman" w:hAnsi="Times New Roman"/>
          <w:sz w:val="24"/>
          <w:szCs w:val="24"/>
          <w:lang w:eastAsia="ru-RU"/>
        </w:rPr>
        <w:t>Звонница</w:t>
      </w:r>
      <w:r w:rsidR="00514DEB" w:rsidRPr="00301896">
        <w:rPr>
          <w:rFonts w:ascii="Times New Roman" w:hAnsi="Times New Roman"/>
          <w:sz w:val="24"/>
          <w:szCs w:val="24"/>
          <w:lang w:eastAsia="ru-RU"/>
        </w:rPr>
        <w:t>»</w:t>
      </w:r>
      <w:r w:rsidR="00503CD2" w:rsidRPr="0030189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301896">
        <w:rPr>
          <w:rFonts w:ascii="Times New Roman" w:hAnsi="Times New Roman"/>
          <w:sz w:val="24"/>
          <w:szCs w:val="24"/>
          <w:lang w:eastAsia="ru-RU"/>
        </w:rPr>
        <w:t>способствует</w:t>
      </w:r>
      <w:r w:rsidR="000714C5" w:rsidRPr="00301896">
        <w:rPr>
          <w:rFonts w:ascii="Times New Roman" w:hAnsi="Times New Roman"/>
          <w:sz w:val="24"/>
          <w:szCs w:val="24"/>
        </w:rPr>
        <w:t xml:space="preserve"> выявлени</w:t>
      </w:r>
      <w:r w:rsidRPr="00301896">
        <w:rPr>
          <w:rFonts w:ascii="Times New Roman" w:hAnsi="Times New Roman"/>
          <w:sz w:val="24"/>
          <w:szCs w:val="24"/>
        </w:rPr>
        <w:t>ю</w:t>
      </w:r>
      <w:r w:rsidR="000714C5" w:rsidRPr="00301896">
        <w:rPr>
          <w:rFonts w:ascii="Times New Roman" w:hAnsi="Times New Roman"/>
          <w:sz w:val="24"/>
          <w:szCs w:val="24"/>
        </w:rPr>
        <w:t>, поддержк</w:t>
      </w:r>
      <w:r w:rsidRPr="00301896">
        <w:rPr>
          <w:rFonts w:ascii="Times New Roman" w:hAnsi="Times New Roman"/>
          <w:sz w:val="24"/>
          <w:szCs w:val="24"/>
        </w:rPr>
        <w:t>е</w:t>
      </w:r>
      <w:r w:rsidR="000714C5" w:rsidRPr="00301896">
        <w:rPr>
          <w:rFonts w:ascii="Times New Roman" w:hAnsi="Times New Roman"/>
          <w:sz w:val="24"/>
          <w:szCs w:val="24"/>
        </w:rPr>
        <w:t xml:space="preserve"> и развити</w:t>
      </w:r>
      <w:r w:rsidRPr="00301896">
        <w:rPr>
          <w:rFonts w:ascii="Times New Roman" w:hAnsi="Times New Roman"/>
          <w:sz w:val="24"/>
          <w:szCs w:val="24"/>
        </w:rPr>
        <w:t xml:space="preserve">ю </w:t>
      </w:r>
      <w:r w:rsidR="000714C5" w:rsidRPr="00301896">
        <w:rPr>
          <w:rFonts w:ascii="Times New Roman" w:hAnsi="Times New Roman"/>
          <w:sz w:val="24"/>
          <w:szCs w:val="24"/>
        </w:rPr>
        <w:t>способностей и талантов у детей</w:t>
      </w:r>
      <w:r w:rsidR="00BE4628" w:rsidRPr="00301896">
        <w:rPr>
          <w:rFonts w:ascii="Times New Roman" w:hAnsi="Times New Roman"/>
          <w:sz w:val="24"/>
          <w:szCs w:val="24"/>
        </w:rPr>
        <w:t xml:space="preserve">, </w:t>
      </w:r>
      <w:r w:rsidRPr="00301896">
        <w:rPr>
          <w:rFonts w:ascii="Times New Roman" w:hAnsi="Times New Roman"/>
          <w:sz w:val="24"/>
          <w:szCs w:val="24"/>
        </w:rPr>
        <w:t xml:space="preserve">а также </w:t>
      </w:r>
      <w:r w:rsidR="00127EA5" w:rsidRPr="00301896">
        <w:rPr>
          <w:rFonts w:ascii="Times New Roman" w:hAnsi="Times New Roman"/>
          <w:sz w:val="24"/>
          <w:szCs w:val="24"/>
        </w:rPr>
        <w:t xml:space="preserve">созданию условий успешности </w:t>
      </w:r>
      <w:r w:rsidR="00662768">
        <w:rPr>
          <w:rFonts w:ascii="Times New Roman" w:hAnsi="Times New Roman"/>
          <w:sz w:val="24"/>
          <w:szCs w:val="24"/>
        </w:rPr>
        <w:t xml:space="preserve">для каждого ребенка, </w:t>
      </w:r>
      <w:r w:rsidR="00503CD2" w:rsidRPr="00301896">
        <w:rPr>
          <w:rFonts w:ascii="Times New Roman" w:hAnsi="Times New Roman"/>
          <w:sz w:val="24"/>
          <w:szCs w:val="24"/>
          <w:lang w:eastAsia="ru-RU"/>
        </w:rPr>
        <w:t xml:space="preserve">создает благоприятные условия для личностного </w:t>
      </w:r>
      <w:r w:rsidR="00503CD2" w:rsidRPr="00301896">
        <w:rPr>
          <w:rFonts w:ascii="Times New Roman" w:hAnsi="Times New Roman"/>
          <w:sz w:val="24"/>
          <w:szCs w:val="24"/>
          <w:shd w:val="clear" w:color="auto" w:fill="FFFFFF"/>
        </w:rPr>
        <w:t xml:space="preserve">самоопределения. Программа </w:t>
      </w:r>
      <w:r w:rsidR="00F74933">
        <w:rPr>
          <w:rFonts w:ascii="Times New Roman" w:hAnsi="Times New Roman"/>
          <w:sz w:val="24"/>
          <w:szCs w:val="24"/>
        </w:rPr>
        <w:t>мотивирует уча</w:t>
      </w:r>
      <w:r w:rsidR="00503CD2" w:rsidRPr="00301896">
        <w:rPr>
          <w:rFonts w:ascii="Times New Roman" w:hAnsi="Times New Roman"/>
          <w:sz w:val="24"/>
          <w:szCs w:val="24"/>
        </w:rPr>
        <w:t xml:space="preserve">щихся к познанию и творчеству, она </w:t>
      </w:r>
      <w:r w:rsidR="00503CD2" w:rsidRPr="00301896">
        <w:rPr>
          <w:rFonts w:ascii="Times New Roman" w:hAnsi="Times New Roman"/>
          <w:sz w:val="24"/>
          <w:szCs w:val="24"/>
          <w:shd w:val="clear" w:color="auto" w:fill="FFFFFF"/>
        </w:rPr>
        <w:t xml:space="preserve">направлена на </w:t>
      </w:r>
      <w:r w:rsidR="00503CD2" w:rsidRPr="00301896">
        <w:rPr>
          <w:rFonts w:ascii="Times New Roman" w:hAnsi="Times New Roman"/>
          <w:sz w:val="24"/>
          <w:szCs w:val="24"/>
        </w:rPr>
        <w:t xml:space="preserve">формирование культуры здорового и безопасного образа жизни, укрепление здоровья </w:t>
      </w:r>
      <w:r w:rsidR="00F74933">
        <w:rPr>
          <w:rFonts w:ascii="Times New Roman" w:hAnsi="Times New Roman"/>
          <w:sz w:val="24"/>
          <w:szCs w:val="24"/>
        </w:rPr>
        <w:t>уча</w:t>
      </w:r>
      <w:r w:rsidR="00127EA5" w:rsidRPr="00301896">
        <w:rPr>
          <w:rFonts w:ascii="Times New Roman" w:hAnsi="Times New Roman"/>
          <w:sz w:val="24"/>
          <w:szCs w:val="24"/>
        </w:rPr>
        <w:t>щихся</w:t>
      </w:r>
      <w:r w:rsidR="00503CD2" w:rsidRPr="00301896">
        <w:rPr>
          <w:rFonts w:ascii="Times New Roman" w:hAnsi="Times New Roman"/>
          <w:sz w:val="24"/>
          <w:szCs w:val="24"/>
        </w:rPr>
        <w:t xml:space="preserve">; </w:t>
      </w:r>
      <w:r w:rsidR="00127EA5" w:rsidRPr="00301896">
        <w:rPr>
          <w:rFonts w:ascii="Times New Roman" w:hAnsi="Times New Roman"/>
          <w:sz w:val="24"/>
          <w:szCs w:val="24"/>
          <w:lang w:eastAsia="ru-RU"/>
        </w:rPr>
        <w:t xml:space="preserve">помогает </w:t>
      </w:r>
      <w:r w:rsidR="00DB3134" w:rsidRPr="00301896">
        <w:rPr>
          <w:rFonts w:ascii="Times New Roman" w:hAnsi="Times New Roman"/>
          <w:sz w:val="24"/>
          <w:szCs w:val="24"/>
          <w:lang w:eastAsia="ru-RU"/>
        </w:rPr>
        <w:t>сформировать жизненные ценности, овладеть опытом самоорганизации, самореализации, самоконтроля</w:t>
      </w:r>
      <w:r w:rsidR="00503CD2" w:rsidRPr="00301896">
        <w:rPr>
          <w:rFonts w:ascii="Times New Roman" w:hAnsi="Times New Roman"/>
          <w:sz w:val="24"/>
          <w:szCs w:val="24"/>
          <w:lang w:eastAsia="ru-RU"/>
        </w:rPr>
        <w:t>,</w:t>
      </w:r>
      <w:r w:rsidR="00DB3134" w:rsidRPr="0030189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127EA5" w:rsidRPr="00301896">
        <w:rPr>
          <w:rFonts w:ascii="Times New Roman" w:hAnsi="Times New Roman"/>
          <w:sz w:val="24"/>
          <w:szCs w:val="24"/>
        </w:rPr>
        <w:t xml:space="preserve">организует </w:t>
      </w:r>
      <w:r w:rsidR="00503CD2" w:rsidRPr="00301896">
        <w:rPr>
          <w:rFonts w:ascii="Times New Roman" w:hAnsi="Times New Roman"/>
          <w:sz w:val="24"/>
          <w:szCs w:val="24"/>
        </w:rPr>
        <w:t>их свободное время.</w:t>
      </w:r>
    </w:p>
    <w:p w:rsidR="004E1D35" w:rsidRPr="00AC76CB" w:rsidRDefault="00C45351" w:rsidP="00AC76CB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01896">
        <w:rPr>
          <w:rFonts w:ascii="Times New Roman" w:hAnsi="Times New Roman"/>
          <w:sz w:val="24"/>
          <w:szCs w:val="24"/>
          <w:shd w:val="clear" w:color="auto" w:fill="FFFFFF"/>
        </w:rPr>
        <w:t xml:space="preserve">Систематические занятия </w:t>
      </w:r>
      <w:r w:rsidR="00833AA5" w:rsidRPr="00301896">
        <w:rPr>
          <w:rFonts w:ascii="Times New Roman" w:hAnsi="Times New Roman"/>
          <w:sz w:val="24"/>
          <w:szCs w:val="24"/>
          <w:shd w:val="clear" w:color="auto" w:fill="FFFFFF"/>
        </w:rPr>
        <w:t>хореографией</w:t>
      </w:r>
      <w:r w:rsidR="00127EA5" w:rsidRPr="00301896">
        <w:rPr>
          <w:rFonts w:ascii="Times New Roman" w:hAnsi="Times New Roman"/>
          <w:sz w:val="24"/>
          <w:szCs w:val="24"/>
          <w:shd w:val="clear" w:color="auto" w:fill="FFFFFF"/>
        </w:rPr>
        <w:t xml:space="preserve"> оказывают на организм </w:t>
      </w:r>
      <w:r w:rsidR="00AC76CB">
        <w:rPr>
          <w:rFonts w:ascii="Times New Roman" w:hAnsi="Times New Roman"/>
          <w:sz w:val="24"/>
          <w:szCs w:val="24"/>
          <w:shd w:val="clear" w:color="auto" w:fill="FFFFFF"/>
        </w:rPr>
        <w:t>уча</w:t>
      </w:r>
      <w:r w:rsidR="00833AA5" w:rsidRPr="00301896">
        <w:rPr>
          <w:rFonts w:ascii="Times New Roman" w:hAnsi="Times New Roman"/>
          <w:sz w:val="24"/>
          <w:szCs w:val="24"/>
          <w:shd w:val="clear" w:color="auto" w:fill="FFFFFF"/>
        </w:rPr>
        <w:t>щихся</w:t>
      </w:r>
      <w:r w:rsidRPr="00301896">
        <w:rPr>
          <w:rFonts w:ascii="Times New Roman" w:hAnsi="Times New Roman"/>
          <w:sz w:val="24"/>
          <w:szCs w:val="24"/>
          <w:shd w:val="clear" w:color="auto" w:fill="FFFFFF"/>
        </w:rPr>
        <w:t xml:space="preserve"> всестороннее влияние, повышают общий уровень двигательной активности, совершенствуют функциональную деятельность организма, обеспечивая </w:t>
      </w:r>
      <w:r w:rsidR="00AC76CB">
        <w:rPr>
          <w:rFonts w:ascii="Times New Roman" w:hAnsi="Times New Roman"/>
          <w:sz w:val="24"/>
          <w:szCs w:val="24"/>
          <w:shd w:val="clear" w:color="auto" w:fill="FFFFFF"/>
        </w:rPr>
        <w:t>правильное физическое развитие</w:t>
      </w:r>
      <w:r w:rsidR="00F74933">
        <w:rPr>
          <w:rFonts w:ascii="Times New Roman" w:hAnsi="Times New Roman"/>
          <w:i/>
          <w:sz w:val="24"/>
          <w:szCs w:val="24"/>
        </w:rPr>
        <w:t>.</w:t>
      </w:r>
    </w:p>
    <w:p w:rsidR="00F74933" w:rsidRPr="00F74933" w:rsidRDefault="00F74933" w:rsidP="00F74933">
      <w:pPr>
        <w:spacing w:after="0"/>
        <w:ind w:firstLine="360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F74933">
        <w:rPr>
          <w:rFonts w:ascii="Times New Roman" w:eastAsiaTheme="minorHAnsi" w:hAnsi="Times New Roman"/>
          <w:i/>
          <w:sz w:val="24"/>
          <w:szCs w:val="24"/>
          <w:lang w:eastAsia="en-US"/>
        </w:rPr>
        <w:t xml:space="preserve">Педагогическая целесообразность программы. </w:t>
      </w:r>
      <w:r w:rsidRPr="00F74933">
        <w:rPr>
          <w:rFonts w:ascii="Times New Roman" w:eastAsiaTheme="minorHAnsi" w:hAnsi="Times New Roman"/>
          <w:sz w:val="24"/>
          <w:szCs w:val="24"/>
          <w:lang w:eastAsia="en-US"/>
        </w:rPr>
        <w:t>Данная программа соответствует современным требованиям педагогики, психологии, осно</w:t>
      </w:r>
      <w:r w:rsidR="00662768">
        <w:rPr>
          <w:rFonts w:ascii="Times New Roman" w:eastAsiaTheme="minorHAnsi" w:hAnsi="Times New Roman"/>
          <w:sz w:val="24"/>
          <w:szCs w:val="24"/>
          <w:lang w:eastAsia="en-US"/>
        </w:rPr>
        <w:t>вывается на следующих принципах:</w:t>
      </w:r>
      <w:r w:rsidRPr="00F74933"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</w:p>
    <w:p w:rsidR="00F74933" w:rsidRPr="00F74933" w:rsidRDefault="00F74933" w:rsidP="000401F8">
      <w:pPr>
        <w:numPr>
          <w:ilvl w:val="0"/>
          <w:numId w:val="34"/>
        </w:numPr>
        <w:spacing w:after="0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F74933">
        <w:rPr>
          <w:rFonts w:ascii="Times New Roman" w:hAnsi="Times New Roman"/>
          <w:i/>
          <w:iCs/>
          <w:sz w:val="24"/>
          <w:szCs w:val="24"/>
        </w:rPr>
        <w:t>Принцип доступности обучения</w:t>
      </w:r>
      <w:r w:rsidRPr="00F74933">
        <w:rPr>
          <w:rFonts w:ascii="Times New Roman" w:hAnsi="Times New Roman"/>
          <w:sz w:val="24"/>
          <w:szCs w:val="24"/>
        </w:rPr>
        <w:t xml:space="preserve"> реализуется в делении учебного материала на этапы и в подаче его определенными дозами, соответственно возрастным особенностям и развитию.</w:t>
      </w:r>
    </w:p>
    <w:p w:rsidR="00F74933" w:rsidRPr="00F74933" w:rsidRDefault="00F74933" w:rsidP="000401F8">
      <w:pPr>
        <w:numPr>
          <w:ilvl w:val="0"/>
          <w:numId w:val="34"/>
        </w:numPr>
        <w:spacing w:after="0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F74933">
        <w:rPr>
          <w:rFonts w:ascii="Times New Roman" w:hAnsi="Times New Roman"/>
          <w:i/>
          <w:iCs/>
          <w:sz w:val="24"/>
          <w:szCs w:val="24"/>
        </w:rPr>
        <w:t>Принцип систематичности в обучении</w:t>
      </w:r>
      <w:r w:rsidRPr="00F74933">
        <w:rPr>
          <w:rFonts w:ascii="Times New Roman" w:hAnsi="Times New Roman"/>
          <w:sz w:val="24"/>
          <w:szCs w:val="24"/>
        </w:rPr>
        <w:t xml:space="preserve"> подразумевает концентрическое усвоение материала. Систематичность проявляется в организации и последовательной подаче материала («от простого к сложному») и обеспечивает доступность и посильность обучения.</w:t>
      </w:r>
    </w:p>
    <w:p w:rsidR="00662768" w:rsidRDefault="00F74933" w:rsidP="000401F8">
      <w:pPr>
        <w:numPr>
          <w:ilvl w:val="0"/>
          <w:numId w:val="34"/>
        </w:numPr>
        <w:spacing w:after="0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662768">
        <w:rPr>
          <w:rFonts w:ascii="Times New Roman" w:hAnsi="Times New Roman"/>
          <w:i/>
          <w:iCs/>
          <w:sz w:val="24"/>
          <w:szCs w:val="24"/>
        </w:rPr>
        <w:t>Принцип сознательности</w:t>
      </w:r>
      <w:r w:rsidRPr="00662768">
        <w:rPr>
          <w:rFonts w:ascii="Times New Roman" w:hAnsi="Times New Roman"/>
          <w:sz w:val="24"/>
          <w:szCs w:val="24"/>
        </w:rPr>
        <w:t xml:space="preserve">, при помощи которого обеспечивается основательное знание определений, смысловое понимание, </w:t>
      </w:r>
      <w:r w:rsidR="002304EE">
        <w:rPr>
          <w:rFonts w:ascii="Times New Roman" w:hAnsi="Times New Roman"/>
          <w:sz w:val="24"/>
          <w:szCs w:val="24"/>
        </w:rPr>
        <w:t xml:space="preserve">обобщение, </w:t>
      </w:r>
      <w:r w:rsidR="00662768" w:rsidRPr="00662768">
        <w:rPr>
          <w:rFonts w:ascii="Times New Roman" w:hAnsi="Times New Roman"/>
          <w:sz w:val="24"/>
          <w:szCs w:val="24"/>
        </w:rPr>
        <w:t>умение правильно выражать свои мысли, умение</w:t>
      </w:r>
      <w:r w:rsidRPr="00662768">
        <w:rPr>
          <w:rFonts w:ascii="Times New Roman" w:hAnsi="Times New Roman"/>
          <w:sz w:val="24"/>
          <w:szCs w:val="24"/>
        </w:rPr>
        <w:t xml:space="preserve"> самостоятельно пользоваться знаниями на практике. </w:t>
      </w:r>
    </w:p>
    <w:p w:rsidR="00F74933" w:rsidRPr="00662768" w:rsidRDefault="00F74933" w:rsidP="000401F8">
      <w:pPr>
        <w:numPr>
          <w:ilvl w:val="0"/>
          <w:numId w:val="34"/>
        </w:numPr>
        <w:spacing w:after="0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662768">
        <w:rPr>
          <w:rFonts w:ascii="Times New Roman" w:hAnsi="Times New Roman"/>
          <w:i/>
          <w:iCs/>
          <w:sz w:val="24"/>
          <w:szCs w:val="24"/>
        </w:rPr>
        <w:t>Принцип активности</w:t>
      </w:r>
      <w:r w:rsidRPr="00662768">
        <w:rPr>
          <w:rFonts w:ascii="Times New Roman" w:hAnsi="Times New Roman"/>
          <w:sz w:val="24"/>
          <w:szCs w:val="24"/>
        </w:rPr>
        <w:t>. Этот принцип предполагает сообщение учащимся целей обучения, творческое выполнение ими самостоятельных работ, активное усвоение учебного материала, активизацию мыслительной и творческой деятельности. Активность предполагает способность к самостоятельной работе и к творческой инициативе, умение систематически работать над собой.</w:t>
      </w:r>
    </w:p>
    <w:p w:rsidR="00A40C73" w:rsidRPr="00301896" w:rsidRDefault="00D4457C" w:rsidP="00662768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62768">
        <w:rPr>
          <w:rFonts w:ascii="Times New Roman" w:hAnsi="Times New Roman"/>
          <w:i/>
          <w:sz w:val="24"/>
          <w:szCs w:val="24"/>
        </w:rPr>
        <w:t>Новизна</w:t>
      </w:r>
      <w:r w:rsidR="008970EB" w:rsidRPr="00662768">
        <w:rPr>
          <w:rFonts w:ascii="Times New Roman" w:hAnsi="Times New Roman"/>
          <w:i/>
          <w:sz w:val="24"/>
          <w:szCs w:val="24"/>
        </w:rPr>
        <w:t xml:space="preserve"> программы</w:t>
      </w:r>
      <w:r w:rsidR="00F74933">
        <w:rPr>
          <w:rFonts w:ascii="Times New Roman" w:hAnsi="Times New Roman"/>
          <w:sz w:val="24"/>
          <w:szCs w:val="24"/>
        </w:rPr>
        <w:t xml:space="preserve"> </w:t>
      </w:r>
      <w:r w:rsidR="0013789B" w:rsidRPr="00301896">
        <w:rPr>
          <w:rFonts w:ascii="Times New Roman" w:hAnsi="Times New Roman"/>
          <w:sz w:val="24"/>
          <w:szCs w:val="24"/>
        </w:rPr>
        <w:t>заключается</w:t>
      </w:r>
      <w:r w:rsidR="00127EA5" w:rsidRPr="00301896">
        <w:rPr>
          <w:rFonts w:ascii="Times New Roman" w:hAnsi="Times New Roman"/>
          <w:sz w:val="24"/>
          <w:szCs w:val="24"/>
        </w:rPr>
        <w:t xml:space="preserve"> в </w:t>
      </w:r>
      <w:r w:rsidR="008970EB" w:rsidRPr="00301896">
        <w:rPr>
          <w:rFonts w:ascii="Times New Roman" w:hAnsi="Times New Roman"/>
          <w:sz w:val="24"/>
          <w:szCs w:val="24"/>
        </w:rPr>
        <w:t>синтез</w:t>
      </w:r>
      <w:r w:rsidR="0013789B" w:rsidRPr="00301896">
        <w:rPr>
          <w:rFonts w:ascii="Times New Roman" w:hAnsi="Times New Roman"/>
          <w:sz w:val="24"/>
          <w:szCs w:val="24"/>
        </w:rPr>
        <w:t>е</w:t>
      </w:r>
      <w:r w:rsidR="008970EB" w:rsidRPr="00301896">
        <w:rPr>
          <w:rFonts w:ascii="Times New Roman" w:hAnsi="Times New Roman"/>
          <w:sz w:val="24"/>
          <w:szCs w:val="24"/>
        </w:rPr>
        <w:t xml:space="preserve"> классического </w:t>
      </w:r>
      <w:r w:rsidR="001B0026" w:rsidRPr="00301896">
        <w:rPr>
          <w:rFonts w:ascii="Times New Roman" w:hAnsi="Times New Roman"/>
          <w:sz w:val="24"/>
          <w:szCs w:val="24"/>
        </w:rPr>
        <w:t>и</w:t>
      </w:r>
      <w:r w:rsidR="00614BDD">
        <w:rPr>
          <w:rFonts w:ascii="Times New Roman" w:hAnsi="Times New Roman"/>
          <w:sz w:val="24"/>
          <w:szCs w:val="24"/>
        </w:rPr>
        <w:t xml:space="preserve"> народного</w:t>
      </w:r>
      <w:r w:rsidR="008970EB" w:rsidRPr="00301896">
        <w:rPr>
          <w:rFonts w:ascii="Times New Roman" w:hAnsi="Times New Roman"/>
          <w:sz w:val="24"/>
          <w:szCs w:val="24"/>
        </w:rPr>
        <w:t xml:space="preserve"> танц</w:t>
      </w:r>
      <w:r w:rsidR="008737DB" w:rsidRPr="00301896">
        <w:rPr>
          <w:rFonts w:ascii="Times New Roman" w:hAnsi="Times New Roman"/>
          <w:sz w:val="24"/>
          <w:szCs w:val="24"/>
        </w:rPr>
        <w:t>ев</w:t>
      </w:r>
      <w:r w:rsidR="00F74933">
        <w:rPr>
          <w:rFonts w:ascii="Times New Roman" w:hAnsi="Times New Roman"/>
          <w:sz w:val="24"/>
          <w:szCs w:val="24"/>
        </w:rPr>
        <w:t xml:space="preserve">, что помогает </w:t>
      </w:r>
      <w:r w:rsidR="000367E0">
        <w:rPr>
          <w:rFonts w:ascii="Times New Roman" w:hAnsi="Times New Roman"/>
          <w:sz w:val="24"/>
          <w:szCs w:val="24"/>
        </w:rPr>
        <w:t>поддерживать у уча</w:t>
      </w:r>
      <w:r w:rsidR="000367E0" w:rsidRPr="00301896">
        <w:rPr>
          <w:rFonts w:ascii="Times New Roman" w:hAnsi="Times New Roman"/>
          <w:sz w:val="24"/>
          <w:szCs w:val="24"/>
        </w:rPr>
        <w:t>щимся</w:t>
      </w:r>
      <w:r w:rsidR="000367E0">
        <w:rPr>
          <w:rFonts w:ascii="Times New Roman" w:hAnsi="Times New Roman"/>
          <w:sz w:val="24"/>
          <w:szCs w:val="24"/>
        </w:rPr>
        <w:t xml:space="preserve"> интерес к занятиям</w:t>
      </w:r>
      <w:r w:rsidR="000367E0" w:rsidRPr="000367E0">
        <w:rPr>
          <w:rFonts w:ascii="Times New Roman" w:hAnsi="Times New Roman"/>
          <w:sz w:val="24"/>
          <w:szCs w:val="24"/>
        </w:rPr>
        <w:t xml:space="preserve"> </w:t>
      </w:r>
      <w:r w:rsidR="000367E0" w:rsidRPr="00301896">
        <w:rPr>
          <w:rFonts w:ascii="Times New Roman" w:hAnsi="Times New Roman"/>
          <w:sz w:val="24"/>
          <w:szCs w:val="24"/>
        </w:rPr>
        <w:t>хореографией</w:t>
      </w:r>
      <w:r w:rsidR="008970EB" w:rsidRPr="00301896">
        <w:rPr>
          <w:rFonts w:ascii="Times New Roman" w:hAnsi="Times New Roman"/>
          <w:sz w:val="24"/>
          <w:szCs w:val="24"/>
        </w:rPr>
        <w:t>, разви</w:t>
      </w:r>
      <w:r w:rsidR="001C542B" w:rsidRPr="00301896">
        <w:rPr>
          <w:rFonts w:ascii="Times New Roman" w:hAnsi="Times New Roman"/>
          <w:sz w:val="24"/>
          <w:szCs w:val="24"/>
        </w:rPr>
        <w:t>ва</w:t>
      </w:r>
      <w:r w:rsidR="00662768">
        <w:rPr>
          <w:rFonts w:ascii="Times New Roman" w:hAnsi="Times New Roman"/>
          <w:sz w:val="24"/>
          <w:szCs w:val="24"/>
        </w:rPr>
        <w:t xml:space="preserve">ть мотивацию. </w:t>
      </w:r>
      <w:r w:rsidR="00A40C73" w:rsidRPr="00301896">
        <w:rPr>
          <w:rFonts w:ascii="Times New Roman" w:hAnsi="Times New Roman"/>
          <w:sz w:val="24"/>
          <w:szCs w:val="24"/>
        </w:rPr>
        <w:t xml:space="preserve">Синтез классического и </w:t>
      </w:r>
      <w:r w:rsidR="00B01B06">
        <w:rPr>
          <w:rFonts w:ascii="Times New Roman" w:hAnsi="Times New Roman"/>
          <w:sz w:val="24"/>
          <w:szCs w:val="24"/>
        </w:rPr>
        <w:t>народного</w:t>
      </w:r>
      <w:r w:rsidR="00A40C73" w:rsidRPr="00301896">
        <w:rPr>
          <w:rFonts w:ascii="Times New Roman" w:hAnsi="Times New Roman"/>
          <w:sz w:val="24"/>
          <w:szCs w:val="24"/>
        </w:rPr>
        <w:t xml:space="preserve"> танцев способствует обогащению </w:t>
      </w:r>
      <w:r w:rsidR="00A40C73" w:rsidRPr="00301896">
        <w:rPr>
          <w:rFonts w:ascii="Times New Roman" w:hAnsi="Times New Roman"/>
          <w:sz w:val="24"/>
          <w:szCs w:val="24"/>
        </w:rPr>
        <w:lastRenderedPageBreak/>
        <w:t xml:space="preserve">теоретических знаний, подготовке физического аппарата, освобождению от скованности, </w:t>
      </w:r>
      <w:r w:rsidR="000367E0">
        <w:rPr>
          <w:rFonts w:ascii="Times New Roman" w:hAnsi="Times New Roman"/>
          <w:sz w:val="24"/>
          <w:szCs w:val="24"/>
        </w:rPr>
        <w:t>развитию культуры движения уча</w:t>
      </w:r>
      <w:r w:rsidR="00CF051B" w:rsidRPr="00301896">
        <w:rPr>
          <w:rFonts w:ascii="Times New Roman" w:hAnsi="Times New Roman"/>
          <w:sz w:val="24"/>
          <w:szCs w:val="24"/>
        </w:rPr>
        <w:t>щихся</w:t>
      </w:r>
      <w:r w:rsidR="00A40C73" w:rsidRPr="00301896">
        <w:rPr>
          <w:rFonts w:ascii="Times New Roman" w:hAnsi="Times New Roman"/>
          <w:sz w:val="24"/>
          <w:szCs w:val="24"/>
        </w:rPr>
        <w:t>.</w:t>
      </w:r>
    </w:p>
    <w:p w:rsidR="00EF01F9" w:rsidRDefault="005520AA" w:rsidP="00EF01F9">
      <w:pPr>
        <w:pStyle w:val="11"/>
        <w:spacing w:line="276" w:lineRule="auto"/>
        <w:ind w:firstLine="567"/>
        <w:jc w:val="both"/>
        <w:rPr>
          <w:i/>
          <w:lang w:val="ru-RU"/>
        </w:rPr>
      </w:pPr>
      <w:r>
        <w:rPr>
          <w:rFonts w:cs="Times New Roman"/>
          <w:bCs/>
          <w:i/>
          <w:lang w:val="ru-RU"/>
        </w:rPr>
        <w:t>Ц</w:t>
      </w:r>
      <w:r w:rsidRPr="005520AA">
        <w:rPr>
          <w:rFonts w:cs="Times New Roman"/>
          <w:bCs/>
          <w:i/>
          <w:lang w:val="ru-RU"/>
        </w:rPr>
        <w:t>ель программы</w:t>
      </w:r>
      <w:r w:rsidRPr="00603C9F">
        <w:rPr>
          <w:rFonts w:cs="Times New Roman"/>
          <w:bCs/>
          <w:lang w:val="ru-RU"/>
        </w:rPr>
        <w:t>.</w:t>
      </w:r>
      <w:r w:rsidR="00EC677F" w:rsidRPr="00603C9F">
        <w:rPr>
          <w:rFonts w:cs="Times New Roman"/>
          <w:bCs/>
        </w:rPr>
        <w:t xml:space="preserve"> </w:t>
      </w:r>
      <w:r w:rsidR="00EF01F9" w:rsidRPr="00EF01F9">
        <w:rPr>
          <w:bCs/>
        </w:rPr>
        <w:t xml:space="preserve">Развитие творческой личности, способной к самореализации и </w:t>
      </w:r>
      <w:r w:rsidR="00EF01F9" w:rsidRPr="00EF01F9">
        <w:t xml:space="preserve">творческой самостоятельности </w:t>
      </w:r>
      <w:r w:rsidR="00EF01F9" w:rsidRPr="00EF01F9">
        <w:rPr>
          <w:bCs/>
        </w:rPr>
        <w:t>через приобщение к искусству танца</w:t>
      </w:r>
      <w:r w:rsidR="00EF01F9" w:rsidRPr="00EF01F9">
        <w:rPr>
          <w:bCs/>
          <w:lang w:val="ru-RU"/>
        </w:rPr>
        <w:t>.</w:t>
      </w:r>
      <w:r w:rsidR="00EF01F9" w:rsidRPr="00301896">
        <w:rPr>
          <w:i/>
        </w:rPr>
        <w:t xml:space="preserve"> </w:t>
      </w:r>
    </w:p>
    <w:p w:rsidR="00EF01F9" w:rsidRPr="00EF01F9" w:rsidRDefault="00EF01F9" w:rsidP="00EF01F9">
      <w:pPr>
        <w:pStyle w:val="11"/>
        <w:spacing w:line="276" w:lineRule="auto"/>
        <w:jc w:val="both"/>
        <w:rPr>
          <w:lang w:val="ru-RU"/>
        </w:rPr>
      </w:pPr>
      <w:r w:rsidRPr="00EF01F9">
        <w:rPr>
          <w:lang w:val="ru-RU"/>
        </w:rPr>
        <w:t>Образовательные задачи:</w:t>
      </w:r>
    </w:p>
    <w:p w:rsidR="005520AA" w:rsidRPr="005520AA" w:rsidRDefault="005520AA" w:rsidP="00EF01F9">
      <w:pPr>
        <w:pStyle w:val="11"/>
        <w:numPr>
          <w:ilvl w:val="0"/>
          <w:numId w:val="42"/>
        </w:numPr>
        <w:spacing w:line="276" w:lineRule="auto"/>
        <w:jc w:val="both"/>
        <w:rPr>
          <w:rFonts w:eastAsiaTheme="minorHAnsi"/>
          <w:lang w:eastAsia="en-US"/>
        </w:rPr>
      </w:pPr>
      <w:r w:rsidRPr="005520AA">
        <w:rPr>
          <w:rFonts w:eastAsiaTheme="minorHAnsi"/>
          <w:lang w:eastAsia="en-US"/>
        </w:rPr>
        <w:t xml:space="preserve">формирование танцевально-двигательных умений и навыков; </w:t>
      </w:r>
    </w:p>
    <w:p w:rsidR="005520AA" w:rsidRPr="005520AA" w:rsidRDefault="005520AA" w:rsidP="000401F8">
      <w:pPr>
        <w:numPr>
          <w:ilvl w:val="0"/>
          <w:numId w:val="20"/>
        </w:numPr>
        <w:spacing w:after="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5520AA">
        <w:rPr>
          <w:rFonts w:ascii="Times New Roman" w:eastAsiaTheme="minorHAnsi" w:hAnsi="Times New Roman"/>
          <w:sz w:val="24"/>
          <w:szCs w:val="24"/>
          <w:lang w:eastAsia="en-US"/>
        </w:rPr>
        <w:t xml:space="preserve">расширение знаний учащихся об искусстве хореографии, жанрах и   стилевом многообразии танцевального искусства, выразительных средствах, особенностях языка движения; </w:t>
      </w:r>
    </w:p>
    <w:p w:rsidR="000D59B2" w:rsidRPr="00FD7FDC" w:rsidRDefault="005520AA" w:rsidP="005520AA">
      <w:pPr>
        <w:numPr>
          <w:ilvl w:val="0"/>
          <w:numId w:val="20"/>
        </w:numPr>
        <w:spacing w:after="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5520AA">
        <w:rPr>
          <w:rFonts w:ascii="Times New Roman" w:eastAsiaTheme="minorHAnsi" w:hAnsi="Times New Roman"/>
          <w:sz w:val="24"/>
          <w:szCs w:val="24"/>
          <w:lang w:eastAsia="en-US"/>
        </w:rPr>
        <w:t>обеспечение практического применения теоретических знаний в области различных танцевальных техник.</w:t>
      </w:r>
    </w:p>
    <w:p w:rsidR="005520AA" w:rsidRPr="005520AA" w:rsidRDefault="005520AA" w:rsidP="005520AA">
      <w:pPr>
        <w:spacing w:after="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5520AA">
        <w:rPr>
          <w:rFonts w:ascii="Times New Roman" w:eastAsiaTheme="minorHAnsi" w:hAnsi="Times New Roman"/>
          <w:sz w:val="24"/>
          <w:szCs w:val="24"/>
          <w:lang w:eastAsia="en-US"/>
        </w:rPr>
        <w:t xml:space="preserve">Развивающие задачи: </w:t>
      </w:r>
    </w:p>
    <w:p w:rsidR="005520AA" w:rsidRPr="005520AA" w:rsidRDefault="005520AA" w:rsidP="000401F8">
      <w:pPr>
        <w:numPr>
          <w:ilvl w:val="0"/>
          <w:numId w:val="21"/>
        </w:num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5520AA">
        <w:rPr>
          <w:rFonts w:ascii="Times New Roman" w:hAnsi="Times New Roman"/>
          <w:sz w:val="24"/>
          <w:szCs w:val="24"/>
        </w:rPr>
        <w:t>развитие и совершенствование природных физических данных и специальных навыков: координации, ловкости, выносливости, гибкости, правильной осанки, музыкально-пластической выразительности;</w:t>
      </w:r>
    </w:p>
    <w:p w:rsidR="005520AA" w:rsidRPr="005520AA" w:rsidRDefault="005520AA" w:rsidP="000401F8">
      <w:pPr>
        <w:numPr>
          <w:ilvl w:val="0"/>
          <w:numId w:val="21"/>
        </w:num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5520AA">
        <w:rPr>
          <w:rFonts w:ascii="Times New Roman" w:hAnsi="Times New Roman"/>
          <w:sz w:val="24"/>
          <w:szCs w:val="24"/>
        </w:rPr>
        <w:t>развитие навыков сценической культуры, артистизма, работы в коллективе;</w:t>
      </w:r>
    </w:p>
    <w:p w:rsidR="005520AA" w:rsidRPr="005520AA" w:rsidRDefault="005520AA" w:rsidP="005520AA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5520AA">
        <w:rPr>
          <w:rFonts w:ascii="Times New Roman" w:hAnsi="Times New Roman"/>
          <w:sz w:val="24"/>
          <w:szCs w:val="24"/>
        </w:rPr>
        <w:t xml:space="preserve">Воспитательные задачи: </w:t>
      </w:r>
    </w:p>
    <w:p w:rsidR="005520AA" w:rsidRPr="005520AA" w:rsidRDefault="005520AA" w:rsidP="000401F8">
      <w:pPr>
        <w:numPr>
          <w:ilvl w:val="0"/>
          <w:numId w:val="22"/>
        </w:num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5520AA">
        <w:rPr>
          <w:rFonts w:ascii="Times New Roman" w:hAnsi="Times New Roman"/>
          <w:sz w:val="24"/>
          <w:szCs w:val="24"/>
        </w:rPr>
        <w:t>воспитание у учащихся ответственности, целеустремленности, трудолюбия, инициативы;</w:t>
      </w:r>
    </w:p>
    <w:p w:rsidR="005520AA" w:rsidRPr="005520AA" w:rsidRDefault="005520AA" w:rsidP="000401F8">
      <w:pPr>
        <w:numPr>
          <w:ilvl w:val="0"/>
          <w:numId w:val="22"/>
        </w:num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5520AA">
        <w:rPr>
          <w:rFonts w:ascii="Times New Roman" w:hAnsi="Times New Roman"/>
          <w:sz w:val="24"/>
          <w:szCs w:val="24"/>
        </w:rPr>
        <w:t>формирование художественного вкуса, эмоционально-ценностного отношения к искусству;</w:t>
      </w:r>
    </w:p>
    <w:p w:rsidR="005520AA" w:rsidRPr="005520AA" w:rsidRDefault="005520AA" w:rsidP="000401F8">
      <w:pPr>
        <w:numPr>
          <w:ilvl w:val="0"/>
          <w:numId w:val="22"/>
        </w:numPr>
        <w:spacing w:after="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5520AA">
        <w:rPr>
          <w:rFonts w:ascii="Times New Roman" w:eastAsiaTheme="minorHAnsi" w:hAnsi="Times New Roman"/>
          <w:sz w:val="24"/>
          <w:szCs w:val="24"/>
          <w:lang w:eastAsia="en-US"/>
        </w:rPr>
        <w:t>воспитание социально-адаптированной личности;</w:t>
      </w:r>
    </w:p>
    <w:p w:rsidR="005520AA" w:rsidRPr="005520AA" w:rsidRDefault="005520AA" w:rsidP="000401F8">
      <w:pPr>
        <w:numPr>
          <w:ilvl w:val="0"/>
          <w:numId w:val="22"/>
        </w:numPr>
        <w:spacing w:after="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5520AA">
        <w:rPr>
          <w:rFonts w:ascii="Times New Roman" w:eastAsiaTheme="minorHAnsi" w:hAnsi="Times New Roman"/>
          <w:sz w:val="24"/>
          <w:szCs w:val="24"/>
          <w:lang w:eastAsia="en-US"/>
        </w:rPr>
        <w:t>создание условий для личностного и профессионального самоопределения.</w:t>
      </w:r>
    </w:p>
    <w:p w:rsidR="00614BDD" w:rsidRPr="00F74933" w:rsidRDefault="00614BDD" w:rsidP="00614BDD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F74933">
        <w:rPr>
          <w:rFonts w:ascii="Times New Roman" w:eastAsiaTheme="minorHAnsi" w:hAnsi="Times New Roman"/>
          <w:sz w:val="24"/>
          <w:szCs w:val="24"/>
          <w:lang w:eastAsia="en-US"/>
        </w:rPr>
        <w:t>Программа содействует формированию следующих</w:t>
      </w:r>
      <w:r w:rsidRPr="00F74933">
        <w:rPr>
          <w:rFonts w:ascii="Times New Roman" w:eastAsiaTheme="minorHAnsi" w:hAnsi="Times New Roman"/>
          <w:b/>
          <w:sz w:val="24"/>
          <w:szCs w:val="24"/>
          <w:lang w:eastAsia="en-US"/>
        </w:rPr>
        <w:t xml:space="preserve"> </w:t>
      </w:r>
      <w:r w:rsidRPr="00F74933">
        <w:rPr>
          <w:rFonts w:ascii="Times New Roman" w:eastAsiaTheme="minorHAnsi" w:hAnsi="Times New Roman"/>
          <w:sz w:val="24"/>
          <w:szCs w:val="24"/>
          <w:lang w:eastAsia="en-US"/>
        </w:rPr>
        <w:t>компетенций в осуществлении универсальных действий:</w:t>
      </w:r>
    </w:p>
    <w:p w:rsidR="001F7C71" w:rsidRPr="001F7C71" w:rsidRDefault="001F7C71" w:rsidP="001F7C71">
      <w:pPr>
        <w:tabs>
          <w:tab w:val="left" w:pos="0"/>
        </w:tabs>
        <w:spacing w:after="0"/>
        <w:ind w:firstLine="567"/>
        <w:jc w:val="both"/>
        <w:rPr>
          <w:rFonts w:ascii="Times New Roman" w:hAnsi="Times New Roman"/>
          <w:sz w:val="24"/>
          <w:szCs w:val="24"/>
          <w:lang w:eastAsia="en-US"/>
        </w:rPr>
      </w:pPr>
      <w:r w:rsidRPr="001F7C71">
        <w:rPr>
          <w:rFonts w:ascii="Times New Roman" w:hAnsi="Times New Roman"/>
          <w:sz w:val="24"/>
          <w:szCs w:val="24"/>
          <w:lang w:eastAsia="en-US"/>
        </w:rPr>
        <w:t>Программой предусмотрено формирование ключевых компетенций учащихся.</w:t>
      </w:r>
    </w:p>
    <w:p w:rsidR="001F7C71" w:rsidRPr="001F7C71" w:rsidRDefault="001F7C71" w:rsidP="001F7C71">
      <w:pPr>
        <w:tabs>
          <w:tab w:val="left" w:pos="0"/>
        </w:tabs>
        <w:spacing w:after="0"/>
        <w:ind w:firstLine="567"/>
        <w:jc w:val="both"/>
        <w:rPr>
          <w:rFonts w:ascii="Times New Roman" w:hAnsi="Times New Roman"/>
          <w:sz w:val="24"/>
          <w:szCs w:val="24"/>
          <w:lang w:eastAsia="en-US"/>
        </w:rPr>
      </w:pPr>
      <w:r w:rsidRPr="001F7C71">
        <w:rPr>
          <w:rFonts w:ascii="Times New Roman" w:hAnsi="Times New Roman"/>
          <w:i/>
          <w:sz w:val="24"/>
          <w:szCs w:val="24"/>
          <w:lang w:eastAsia="en-US"/>
        </w:rPr>
        <w:t>Учебно-познавательная компетенция</w:t>
      </w:r>
      <w:r w:rsidRPr="001F7C71">
        <w:rPr>
          <w:rFonts w:ascii="Times New Roman" w:hAnsi="Times New Roman"/>
          <w:sz w:val="24"/>
          <w:szCs w:val="24"/>
          <w:lang w:eastAsia="en-US"/>
        </w:rPr>
        <w:t xml:space="preserve"> - совокупность компетенций в сфере самостоятельной познавательной деятельности. Данная компетенция включает в себя знания и умения организации целеполагания, планирования, анализа, рефлексии, самооценки учебно-познавательной деятельности; владение навыками продуктивной деятельности. Познавательная компетентность предполагает степень сформированности специальных умений и навыков, знание </w:t>
      </w:r>
      <w:r>
        <w:rPr>
          <w:rFonts w:ascii="Times New Roman" w:hAnsi="Times New Roman"/>
          <w:sz w:val="24"/>
          <w:szCs w:val="24"/>
          <w:lang w:eastAsia="en-US"/>
        </w:rPr>
        <w:t>в области классической хореографии и народного танца</w:t>
      </w:r>
      <w:r w:rsidRPr="001F7C71">
        <w:rPr>
          <w:rFonts w:ascii="Times New Roman" w:hAnsi="Times New Roman"/>
          <w:sz w:val="24"/>
          <w:szCs w:val="24"/>
          <w:lang w:eastAsia="en-US"/>
        </w:rPr>
        <w:t>.</w:t>
      </w:r>
    </w:p>
    <w:p w:rsidR="001F7C71" w:rsidRPr="001F7C71" w:rsidRDefault="001F7C71" w:rsidP="001F7C71">
      <w:pPr>
        <w:spacing w:after="0"/>
        <w:ind w:firstLine="567"/>
        <w:jc w:val="both"/>
        <w:rPr>
          <w:rFonts w:ascii="Times New Roman" w:eastAsiaTheme="minorEastAsia" w:hAnsi="Times New Roman"/>
          <w:b/>
          <w:bCs/>
          <w:sz w:val="24"/>
          <w:szCs w:val="24"/>
        </w:rPr>
      </w:pPr>
      <w:r w:rsidRPr="001F7C71">
        <w:rPr>
          <w:rFonts w:ascii="Times New Roman" w:eastAsiaTheme="minorEastAsia" w:hAnsi="Times New Roman"/>
          <w:i/>
          <w:sz w:val="24"/>
          <w:szCs w:val="24"/>
        </w:rPr>
        <w:t>Коммуникативная компетенция.</w:t>
      </w:r>
      <w:r w:rsidRPr="001F7C71">
        <w:rPr>
          <w:rFonts w:ascii="Times New Roman" w:eastAsiaTheme="minorEastAsia" w:hAnsi="Times New Roman"/>
          <w:sz w:val="24"/>
          <w:szCs w:val="24"/>
        </w:rPr>
        <w:t xml:space="preserve"> Организация совместной деятельности способствует формированию коммуникативной компетенции. Учащиеся устанавливают и поддерживают необходимые контакты со сверстниками, приобретают навыки работы в группе: учатся взаимодействию с окружающими, выбирают способ общения с товарищами; овладевают различными социальными ролями в коллективе.</w:t>
      </w:r>
    </w:p>
    <w:p w:rsidR="001F7C71" w:rsidRPr="001F7C71" w:rsidRDefault="001F7C71" w:rsidP="001F7C71">
      <w:pPr>
        <w:spacing w:after="0"/>
        <w:ind w:firstLine="567"/>
        <w:jc w:val="both"/>
        <w:rPr>
          <w:rFonts w:ascii="Times New Roman" w:eastAsiaTheme="minorEastAsia" w:hAnsi="Times New Roman"/>
          <w:sz w:val="24"/>
          <w:szCs w:val="24"/>
        </w:rPr>
      </w:pPr>
      <w:r w:rsidRPr="001F7C71">
        <w:rPr>
          <w:rFonts w:ascii="Times New Roman" w:eastAsiaTheme="minorEastAsia" w:hAnsi="Times New Roman"/>
          <w:i/>
          <w:sz w:val="24"/>
          <w:szCs w:val="24"/>
        </w:rPr>
        <w:t>Компетенция личностного самосовершенствования</w:t>
      </w:r>
      <w:r w:rsidRPr="001F7C71">
        <w:rPr>
          <w:rFonts w:ascii="Times New Roman" w:eastAsiaTheme="minorEastAsia" w:hAnsi="Times New Roman"/>
          <w:sz w:val="24"/>
          <w:szCs w:val="24"/>
        </w:rPr>
        <w:t xml:space="preserve"> включает в себя развитие необходимых личностных качеств, формирование поведения, соблюдение правил личной гигиены, забота о собственном здоровье, сформированный комплекс качеств, связанный с основами безопасной жизнедеятельности личности.</w:t>
      </w:r>
    </w:p>
    <w:p w:rsidR="004F1F1C" w:rsidRDefault="005520AA" w:rsidP="0030189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4F4731">
        <w:rPr>
          <w:rFonts w:ascii="Times New Roman" w:hAnsi="Times New Roman"/>
          <w:i/>
          <w:sz w:val="24"/>
          <w:szCs w:val="24"/>
        </w:rPr>
        <w:t>Адресат программы.</w:t>
      </w:r>
      <w:r w:rsidRPr="00943494">
        <w:rPr>
          <w:rFonts w:ascii="Times New Roman" w:hAnsi="Times New Roman"/>
          <w:b/>
          <w:sz w:val="24"/>
          <w:szCs w:val="24"/>
        </w:rPr>
        <w:t xml:space="preserve"> </w:t>
      </w:r>
      <w:r w:rsidR="00614BDD">
        <w:rPr>
          <w:rFonts w:ascii="Times New Roman" w:hAnsi="Times New Roman"/>
          <w:i/>
          <w:sz w:val="24"/>
          <w:szCs w:val="24"/>
        </w:rPr>
        <w:t>Особенности возрастной группы</w:t>
      </w:r>
      <w:r w:rsidR="00614BDD">
        <w:rPr>
          <w:rFonts w:ascii="Times New Roman" w:hAnsi="Times New Roman"/>
          <w:sz w:val="24"/>
          <w:szCs w:val="24"/>
        </w:rPr>
        <w:t xml:space="preserve">. </w:t>
      </w:r>
      <w:r w:rsidRPr="00943494">
        <w:rPr>
          <w:rFonts w:ascii="Times New Roman" w:hAnsi="Times New Roman"/>
          <w:sz w:val="24"/>
          <w:szCs w:val="24"/>
        </w:rPr>
        <w:t xml:space="preserve">Программа рассчитана на детей </w:t>
      </w:r>
      <w:r w:rsidR="001F7C71">
        <w:rPr>
          <w:rFonts w:ascii="Times New Roman" w:hAnsi="Times New Roman"/>
          <w:sz w:val="24"/>
          <w:szCs w:val="24"/>
        </w:rPr>
        <w:t>7-14</w:t>
      </w:r>
      <w:r>
        <w:rPr>
          <w:rFonts w:ascii="Times New Roman" w:hAnsi="Times New Roman"/>
          <w:sz w:val="24"/>
          <w:szCs w:val="24"/>
        </w:rPr>
        <w:t xml:space="preserve"> лет</w:t>
      </w:r>
      <w:r w:rsidRPr="00943494">
        <w:rPr>
          <w:rFonts w:ascii="Times New Roman" w:hAnsi="Times New Roman"/>
          <w:sz w:val="24"/>
          <w:szCs w:val="24"/>
        </w:rPr>
        <w:t>, проявляющих интерес к хореографическому искусству и желающих раскрыть свой творческий потенциал.</w:t>
      </w:r>
    </w:p>
    <w:p w:rsidR="005520AA" w:rsidRDefault="005520AA" w:rsidP="005520AA">
      <w:pPr>
        <w:widowControl w:val="0"/>
        <w:autoSpaceDE w:val="0"/>
        <w:autoSpaceDN w:val="0"/>
        <w:adjustRightInd w:val="0"/>
        <w:spacing w:after="0"/>
        <w:ind w:right="67" w:firstLine="567"/>
        <w:jc w:val="both"/>
        <w:rPr>
          <w:rFonts w:ascii="Times New Roman" w:hAnsi="Times New Roman"/>
          <w:sz w:val="24"/>
          <w:szCs w:val="24"/>
          <w:lang w:eastAsia="en-US"/>
        </w:rPr>
      </w:pPr>
      <w:r w:rsidRPr="005520AA">
        <w:rPr>
          <w:rFonts w:ascii="Times New Roman" w:hAnsi="Times New Roman"/>
          <w:sz w:val="24"/>
          <w:szCs w:val="24"/>
          <w:lang w:eastAsia="en-US"/>
        </w:rPr>
        <w:t xml:space="preserve">Младший школьный возраст - это период формирования характера. Складываются </w:t>
      </w:r>
      <w:r w:rsidRPr="005520AA">
        <w:rPr>
          <w:rFonts w:ascii="Times New Roman" w:hAnsi="Times New Roman"/>
          <w:sz w:val="24"/>
          <w:szCs w:val="24"/>
          <w:lang w:eastAsia="en-US"/>
        </w:rPr>
        <w:lastRenderedPageBreak/>
        <w:t xml:space="preserve">основные черты: целеустремленность, настойчивость, работоспособность, исполнительность, доброта, дружелюбие, контактность, совестливость, чувство гордости или стыда. Дети могут управлять своим поведением и чувствами, но не способны к полноценной саморегуляции. </w:t>
      </w:r>
      <w:r w:rsidRPr="005520AA">
        <w:rPr>
          <w:rFonts w:ascii="Times New Roman" w:eastAsiaTheme="minorHAnsi" w:hAnsi="Times New Roman"/>
          <w:sz w:val="24"/>
          <w:szCs w:val="24"/>
          <w:lang w:eastAsia="en-US"/>
        </w:rPr>
        <w:t xml:space="preserve">Для учащихся данного возраста характерно: высокий уровень активности; процессы возбуждения преобладают над процессами торможения; эмоциональная непосредственность; высокая потребность в игре, движении, во внешних впечатлениях; высокая чувствительность к критике со стороны взрослых; становление чувства ответственности; стремление научиться общаться с людьми вне семьи. </w:t>
      </w:r>
      <w:r w:rsidRPr="005520AA">
        <w:rPr>
          <w:rFonts w:ascii="Times New Roman" w:hAnsi="Times New Roman"/>
          <w:sz w:val="24"/>
          <w:szCs w:val="24"/>
          <w:lang w:eastAsia="en-US"/>
        </w:rPr>
        <w:t xml:space="preserve">Развивается интеллектуально-познавательная сфера психики. Закрепляются и развиваются основные характеристики познавательных процессов: восприятия, внимания, памяти, воображения, мышления, речи. Относительно хорошо развита наглядно-образная память, но при этом слабое произвольное внимание. Но учащимся трудно сосредоточиться на однообразной и малопривлекательной для них деятельности или на деятельности интересной, но требующей умственного напряжения. Ведущий вид деятельности учебный. Существенным в учебной деятельности является рефлексия на самого себя, отслеживание новых достижений. Самооценка младшего школьника зависит от его успехов, от характера оценок взрослого, они стремятся к положительной самооценке. Общение выступает как один из основных видов деятельности.  Наиболее полезны для общего развития детей коллективные формы работы.  </w:t>
      </w:r>
    </w:p>
    <w:p w:rsidR="005520AA" w:rsidRPr="00331B06" w:rsidRDefault="00C741DA" w:rsidP="005520AA">
      <w:pPr>
        <w:widowControl w:val="0"/>
        <w:autoSpaceDN w:val="0"/>
        <w:adjustRightInd w:val="0"/>
        <w:spacing w:after="0"/>
        <w:ind w:firstLine="3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Подростковый возраст (11-13</w:t>
      </w:r>
      <w:r w:rsidR="005520AA" w:rsidRPr="00331B06">
        <w:rPr>
          <w:rFonts w:ascii="Times New Roman" w:hAnsi="Times New Roman"/>
          <w:sz w:val="24"/>
          <w:szCs w:val="24"/>
        </w:rPr>
        <w:t xml:space="preserve"> лет) это период саморазвития и сам</w:t>
      </w:r>
      <w:r w:rsidR="005520AA">
        <w:rPr>
          <w:rFonts w:ascii="Times New Roman" w:hAnsi="Times New Roman"/>
          <w:sz w:val="24"/>
          <w:szCs w:val="24"/>
        </w:rPr>
        <w:t>осовершенствования. Ж</w:t>
      </w:r>
      <w:r w:rsidR="005520AA" w:rsidRPr="00331B06">
        <w:rPr>
          <w:rFonts w:ascii="Times New Roman" w:hAnsi="Times New Roman"/>
          <w:sz w:val="24"/>
          <w:szCs w:val="24"/>
        </w:rPr>
        <w:t>елание са</w:t>
      </w:r>
      <w:r w:rsidR="005520AA">
        <w:rPr>
          <w:rFonts w:ascii="Times New Roman" w:hAnsi="Times New Roman"/>
          <w:sz w:val="24"/>
          <w:szCs w:val="24"/>
        </w:rPr>
        <w:t xml:space="preserve">мосовершенствоваться возникает </w:t>
      </w:r>
      <w:r w:rsidR="005520AA" w:rsidRPr="00331B06">
        <w:rPr>
          <w:rFonts w:ascii="Times New Roman" w:hAnsi="Times New Roman"/>
          <w:sz w:val="24"/>
          <w:szCs w:val="24"/>
        </w:rPr>
        <w:t xml:space="preserve">постоянно и быстро, но нередко столь же быстро угасает. Ярко выражены тенденции к оригинальничанию. В этом возрасте происходит пик интереса к себе, все ради себя. </w:t>
      </w:r>
      <w:r w:rsidR="005520AA" w:rsidRPr="00301896">
        <w:rPr>
          <w:rFonts w:ascii="Times New Roman" w:hAnsi="Times New Roman"/>
          <w:sz w:val="24"/>
          <w:szCs w:val="24"/>
        </w:rPr>
        <w:t>Беспокойство о внешности</w:t>
      </w:r>
      <w:r w:rsidR="005520AA">
        <w:rPr>
          <w:rFonts w:ascii="Times New Roman" w:hAnsi="Times New Roman"/>
          <w:sz w:val="24"/>
          <w:szCs w:val="24"/>
        </w:rPr>
        <w:t>.</w:t>
      </w:r>
      <w:r w:rsidR="005520AA" w:rsidRPr="00331B06">
        <w:rPr>
          <w:rFonts w:ascii="Times New Roman" w:hAnsi="Times New Roman"/>
          <w:sz w:val="24"/>
          <w:szCs w:val="24"/>
        </w:rPr>
        <w:t xml:space="preserve"> </w:t>
      </w:r>
      <w:r w:rsidR="005520AA">
        <w:rPr>
          <w:rFonts w:ascii="Times New Roman" w:hAnsi="Times New Roman"/>
          <w:sz w:val="24"/>
          <w:szCs w:val="24"/>
        </w:rPr>
        <w:t xml:space="preserve">Пробуждаются </w:t>
      </w:r>
      <w:r w:rsidR="005520AA" w:rsidRPr="00331B06">
        <w:rPr>
          <w:rFonts w:ascii="Times New Roman" w:hAnsi="Times New Roman"/>
          <w:sz w:val="24"/>
          <w:szCs w:val="24"/>
        </w:rPr>
        <w:t>интересы ко всему вокруг, которые постоянно меняются. Интерес к учебному предмету связан с качеством преподавания. На основе познавательной потребности формируются устойчивые интересы, ведущие к позитивному отношению к учебным п</w:t>
      </w:r>
      <w:r w:rsidR="005520AA">
        <w:rPr>
          <w:rFonts w:ascii="Times New Roman" w:hAnsi="Times New Roman"/>
          <w:sz w:val="24"/>
          <w:szCs w:val="24"/>
        </w:rPr>
        <w:t xml:space="preserve">редметам в целом. Очень значим </w:t>
      </w:r>
      <w:r w:rsidR="005520AA" w:rsidRPr="00331B06">
        <w:rPr>
          <w:rFonts w:ascii="Times New Roman" w:hAnsi="Times New Roman"/>
          <w:sz w:val="24"/>
          <w:szCs w:val="24"/>
        </w:rPr>
        <w:t>статус в гр</w:t>
      </w:r>
      <w:r w:rsidR="005520AA">
        <w:rPr>
          <w:rFonts w:ascii="Times New Roman" w:hAnsi="Times New Roman"/>
          <w:sz w:val="24"/>
          <w:szCs w:val="24"/>
        </w:rPr>
        <w:t xml:space="preserve">уппе </w:t>
      </w:r>
      <w:r w:rsidR="005520AA" w:rsidRPr="00331B06">
        <w:rPr>
          <w:rFonts w:ascii="Times New Roman" w:hAnsi="Times New Roman"/>
          <w:sz w:val="24"/>
          <w:szCs w:val="24"/>
        </w:rPr>
        <w:t xml:space="preserve">сверстников. </w:t>
      </w:r>
      <w:r w:rsidR="005520AA" w:rsidRPr="00301896">
        <w:rPr>
          <w:rFonts w:ascii="Times New Roman" w:hAnsi="Times New Roman"/>
          <w:sz w:val="24"/>
          <w:szCs w:val="24"/>
        </w:rPr>
        <w:t>Проявление лидерских качеств</w:t>
      </w:r>
      <w:r w:rsidR="005520AA">
        <w:rPr>
          <w:rFonts w:ascii="Times New Roman" w:hAnsi="Times New Roman"/>
          <w:sz w:val="24"/>
          <w:szCs w:val="24"/>
        </w:rPr>
        <w:t>.</w:t>
      </w:r>
      <w:r w:rsidR="005520AA" w:rsidRPr="00301896">
        <w:rPr>
          <w:rFonts w:ascii="Times New Roman" w:hAnsi="Times New Roman"/>
          <w:sz w:val="24"/>
          <w:szCs w:val="24"/>
        </w:rPr>
        <w:t xml:space="preserve"> Высокая социальная активность, особенно в группе</w:t>
      </w:r>
      <w:r w:rsidR="005520AA">
        <w:rPr>
          <w:rFonts w:ascii="Times New Roman" w:hAnsi="Times New Roman"/>
          <w:sz w:val="24"/>
          <w:szCs w:val="24"/>
        </w:rPr>
        <w:t>.</w:t>
      </w:r>
      <w:r w:rsidR="005520AA" w:rsidRPr="00331B06">
        <w:rPr>
          <w:rFonts w:ascii="Times New Roman" w:hAnsi="Times New Roman"/>
          <w:sz w:val="24"/>
          <w:szCs w:val="24"/>
        </w:rPr>
        <w:t xml:space="preserve"> </w:t>
      </w:r>
      <w:r w:rsidR="005520AA">
        <w:rPr>
          <w:rFonts w:ascii="Times New Roman" w:hAnsi="Times New Roman"/>
          <w:sz w:val="24"/>
          <w:szCs w:val="24"/>
        </w:rPr>
        <w:t xml:space="preserve">Происходит </w:t>
      </w:r>
      <w:r w:rsidR="005520AA" w:rsidRPr="00331B06">
        <w:rPr>
          <w:rFonts w:ascii="Times New Roman" w:hAnsi="Times New Roman"/>
          <w:sz w:val="24"/>
          <w:szCs w:val="24"/>
        </w:rPr>
        <w:t xml:space="preserve">борьба за признание их в социальной среде. </w:t>
      </w:r>
      <w:r w:rsidR="005520AA" w:rsidRPr="00301896">
        <w:rPr>
          <w:rFonts w:ascii="Times New Roman" w:hAnsi="Times New Roman"/>
          <w:sz w:val="24"/>
          <w:szCs w:val="24"/>
        </w:rPr>
        <w:t>Потребность в принятии ребенка среди сверстников</w:t>
      </w:r>
      <w:r w:rsidR="005520AA">
        <w:rPr>
          <w:rFonts w:ascii="Times New Roman" w:hAnsi="Times New Roman"/>
          <w:sz w:val="24"/>
          <w:szCs w:val="24"/>
        </w:rPr>
        <w:t>.</w:t>
      </w:r>
      <w:r w:rsidR="005520AA" w:rsidRPr="00331B06">
        <w:rPr>
          <w:rFonts w:ascii="Times New Roman" w:hAnsi="Times New Roman"/>
          <w:sz w:val="24"/>
          <w:szCs w:val="24"/>
        </w:rPr>
        <w:t xml:space="preserve"> Начинают ценить отноше</w:t>
      </w:r>
      <w:r w:rsidR="005520AA">
        <w:rPr>
          <w:rFonts w:ascii="Times New Roman" w:hAnsi="Times New Roman"/>
          <w:sz w:val="24"/>
          <w:szCs w:val="24"/>
        </w:rPr>
        <w:t xml:space="preserve">ния со сверстниками, в которых </w:t>
      </w:r>
      <w:r w:rsidR="005520AA" w:rsidRPr="00331B06">
        <w:rPr>
          <w:rFonts w:ascii="Times New Roman" w:hAnsi="Times New Roman"/>
          <w:sz w:val="24"/>
          <w:szCs w:val="24"/>
        </w:rPr>
        <w:t>стремятся реализовать свою личность, определить свои воз</w:t>
      </w:r>
      <w:r w:rsidR="005520AA">
        <w:rPr>
          <w:rFonts w:ascii="Times New Roman" w:hAnsi="Times New Roman"/>
          <w:sz w:val="24"/>
          <w:szCs w:val="24"/>
        </w:rPr>
        <w:t xml:space="preserve">можности в общении. Дети могут </w:t>
      </w:r>
      <w:r w:rsidR="005520AA" w:rsidRPr="00331B06">
        <w:rPr>
          <w:rFonts w:ascii="Times New Roman" w:hAnsi="Times New Roman"/>
          <w:sz w:val="24"/>
          <w:szCs w:val="24"/>
        </w:rPr>
        <w:t>управлять своим вниманием и концентрировать его в значимой для них деятельности. Нуждаются в</w:t>
      </w:r>
      <w:r w:rsidR="005520AA">
        <w:rPr>
          <w:rFonts w:ascii="Times New Roman" w:hAnsi="Times New Roman"/>
          <w:sz w:val="24"/>
          <w:szCs w:val="24"/>
        </w:rPr>
        <w:t xml:space="preserve"> постоянной занятости. Нужна л</w:t>
      </w:r>
      <w:r w:rsidR="005520AA" w:rsidRPr="00331B06">
        <w:rPr>
          <w:rFonts w:ascii="Times New Roman" w:hAnsi="Times New Roman"/>
          <w:sz w:val="24"/>
          <w:szCs w:val="24"/>
        </w:rPr>
        <w:t xml:space="preserve">ичная свобода и личная ответственность. Отстаивает личную свободу как право на взрослость. </w:t>
      </w:r>
      <w:r w:rsidR="005520AA" w:rsidRPr="00301896">
        <w:rPr>
          <w:rFonts w:ascii="Times New Roman" w:hAnsi="Times New Roman"/>
          <w:sz w:val="24"/>
          <w:szCs w:val="24"/>
        </w:rPr>
        <w:t>Поиск себя и самосознания</w:t>
      </w:r>
      <w:r w:rsidR="005520AA">
        <w:rPr>
          <w:rFonts w:ascii="Times New Roman" w:hAnsi="Times New Roman"/>
          <w:sz w:val="24"/>
          <w:szCs w:val="24"/>
        </w:rPr>
        <w:t>.</w:t>
      </w:r>
      <w:r w:rsidR="005520AA" w:rsidRPr="005520AA">
        <w:rPr>
          <w:rFonts w:ascii="Times New Roman" w:hAnsi="Times New Roman"/>
          <w:sz w:val="24"/>
          <w:szCs w:val="24"/>
        </w:rPr>
        <w:t xml:space="preserve"> </w:t>
      </w:r>
      <w:r w:rsidR="005520AA" w:rsidRPr="00301896">
        <w:rPr>
          <w:rFonts w:ascii="Times New Roman" w:hAnsi="Times New Roman"/>
          <w:sz w:val="24"/>
          <w:szCs w:val="24"/>
        </w:rPr>
        <w:t>Время выбора профессии</w:t>
      </w:r>
      <w:r w:rsidR="005520AA">
        <w:rPr>
          <w:rFonts w:ascii="Times New Roman" w:hAnsi="Times New Roman"/>
          <w:sz w:val="24"/>
          <w:szCs w:val="24"/>
        </w:rPr>
        <w:t>.</w:t>
      </w:r>
    </w:p>
    <w:p w:rsidR="005520AA" w:rsidRPr="00607F6C" w:rsidRDefault="005520AA" w:rsidP="00614BDD">
      <w:pPr>
        <w:spacing w:after="0"/>
        <w:ind w:firstLine="567"/>
        <w:jc w:val="both"/>
        <w:rPr>
          <w:rFonts w:ascii="Times New Roman" w:eastAsiaTheme="minorHAnsi" w:hAnsi="Times New Roman" w:cstheme="minorBidi"/>
          <w:i/>
          <w:lang w:eastAsia="en-US"/>
        </w:rPr>
      </w:pPr>
      <w:r w:rsidRPr="00A74AA0">
        <w:rPr>
          <w:rFonts w:ascii="Times New Roman" w:hAnsi="Times New Roman"/>
          <w:i/>
          <w:sz w:val="24"/>
          <w:szCs w:val="24"/>
          <w:lang w:eastAsia="en-US"/>
        </w:rPr>
        <w:t>Объем программы</w:t>
      </w:r>
      <w:r w:rsidRPr="00A74AA0">
        <w:rPr>
          <w:rFonts w:ascii="Times New Roman" w:hAnsi="Times New Roman"/>
          <w:sz w:val="24"/>
          <w:szCs w:val="24"/>
          <w:lang w:eastAsia="en-US"/>
        </w:rPr>
        <w:t xml:space="preserve">. </w:t>
      </w:r>
      <w:r w:rsidR="001F7C71">
        <w:rPr>
          <w:rFonts w:ascii="Times New Roman" w:hAnsi="Times New Roman"/>
          <w:sz w:val="24"/>
          <w:szCs w:val="24"/>
          <w:lang w:eastAsia="en-US"/>
        </w:rPr>
        <w:t>Данная программа рассчитана на 2</w:t>
      </w:r>
      <w:r w:rsidRPr="00A74AA0">
        <w:rPr>
          <w:rFonts w:ascii="Times New Roman" w:hAnsi="Times New Roman"/>
          <w:sz w:val="24"/>
          <w:szCs w:val="24"/>
          <w:lang w:eastAsia="en-US"/>
        </w:rPr>
        <w:t xml:space="preserve"> года обучения.</w:t>
      </w:r>
      <w:r w:rsidRPr="00A74AA0">
        <w:rPr>
          <w:rFonts w:ascii="Times New Roman" w:eastAsiaTheme="minorHAnsi" w:hAnsi="Times New Roman"/>
          <w:b/>
          <w:sz w:val="24"/>
          <w:szCs w:val="24"/>
          <w:lang w:eastAsia="en-US"/>
        </w:rPr>
        <w:t xml:space="preserve"> </w:t>
      </w:r>
      <w:r w:rsidRPr="00A74AA0">
        <w:rPr>
          <w:rFonts w:ascii="Times New Roman" w:eastAsiaTheme="minorHAnsi" w:hAnsi="Times New Roman"/>
          <w:sz w:val="24"/>
          <w:szCs w:val="24"/>
          <w:lang w:eastAsia="en-US"/>
        </w:rPr>
        <w:t xml:space="preserve">Программа состоит из </w:t>
      </w:r>
      <w:r w:rsidR="00A74AA0">
        <w:rPr>
          <w:rFonts w:ascii="Times New Roman" w:eastAsiaTheme="minorHAnsi" w:hAnsi="Times New Roman"/>
          <w:sz w:val="24"/>
          <w:szCs w:val="24"/>
          <w:lang w:eastAsia="en-US"/>
        </w:rPr>
        <w:t>пяти</w:t>
      </w:r>
      <w:r w:rsidR="00A74AA0" w:rsidRPr="00A74AA0">
        <w:rPr>
          <w:rFonts w:ascii="Times New Roman" w:eastAsiaTheme="minorHAnsi" w:hAnsi="Times New Roman"/>
          <w:sz w:val="24"/>
          <w:szCs w:val="24"/>
          <w:lang w:eastAsia="en-US"/>
        </w:rPr>
        <w:t xml:space="preserve"> разделов</w:t>
      </w:r>
      <w:r w:rsidRPr="00A74AA0">
        <w:rPr>
          <w:rFonts w:ascii="Times New Roman" w:eastAsiaTheme="minorHAnsi" w:hAnsi="Times New Roman"/>
          <w:sz w:val="24"/>
          <w:szCs w:val="24"/>
          <w:lang w:eastAsia="en-US"/>
        </w:rPr>
        <w:t>: «</w:t>
      </w:r>
      <w:r w:rsidR="00A74AA0" w:rsidRPr="00A74AA0">
        <w:rPr>
          <w:rFonts w:ascii="Times New Roman" w:hAnsi="Times New Roman"/>
          <w:sz w:val="24"/>
          <w:szCs w:val="24"/>
        </w:rPr>
        <w:t>Классический танец</w:t>
      </w:r>
      <w:r w:rsidRPr="00A74AA0">
        <w:rPr>
          <w:rFonts w:ascii="Times New Roman" w:eastAsiaTheme="minorHAnsi" w:hAnsi="Times New Roman"/>
          <w:sz w:val="24"/>
          <w:szCs w:val="24"/>
          <w:lang w:eastAsia="en-US"/>
        </w:rPr>
        <w:t>», «</w:t>
      </w:r>
      <w:r w:rsidR="00A74AA0" w:rsidRPr="00A74AA0">
        <w:rPr>
          <w:rFonts w:ascii="Times New Roman" w:hAnsi="Times New Roman"/>
          <w:sz w:val="24"/>
          <w:szCs w:val="24"/>
        </w:rPr>
        <w:t>Народный танец</w:t>
      </w:r>
      <w:r w:rsidRPr="00A74AA0">
        <w:rPr>
          <w:rFonts w:ascii="Times New Roman" w:eastAsiaTheme="minorHAnsi" w:hAnsi="Times New Roman"/>
          <w:sz w:val="24"/>
          <w:szCs w:val="24"/>
          <w:lang w:eastAsia="en-US"/>
        </w:rPr>
        <w:t xml:space="preserve">», «Постановочная работа», </w:t>
      </w:r>
      <w:r w:rsidR="00607F6C">
        <w:rPr>
          <w:rFonts w:ascii="Times New Roman" w:eastAsiaTheme="minorHAnsi" w:hAnsi="Times New Roman"/>
          <w:sz w:val="24"/>
          <w:szCs w:val="24"/>
          <w:lang w:eastAsia="en-US"/>
        </w:rPr>
        <w:t>«</w:t>
      </w:r>
      <w:r w:rsidR="00607F6C" w:rsidRPr="00607F6C">
        <w:rPr>
          <w:rFonts w:ascii="Times New Roman" w:hAnsi="Times New Roman"/>
          <w:sz w:val="24"/>
          <w:szCs w:val="24"/>
        </w:rPr>
        <w:t>Концертно-творческая деятельность</w:t>
      </w:r>
      <w:r w:rsidR="00607F6C" w:rsidRPr="00607F6C">
        <w:rPr>
          <w:rFonts w:ascii="Times New Roman" w:eastAsiaTheme="minorHAnsi" w:hAnsi="Times New Roman" w:cstheme="minorBidi"/>
          <w:lang w:eastAsia="en-US"/>
        </w:rPr>
        <w:t>»</w:t>
      </w:r>
      <w:r w:rsidR="00607F6C">
        <w:rPr>
          <w:rFonts w:ascii="Times New Roman" w:eastAsiaTheme="minorHAnsi" w:hAnsi="Times New Roman" w:cstheme="minorBidi"/>
          <w:lang w:eastAsia="en-US"/>
        </w:rPr>
        <w:t>,</w:t>
      </w:r>
      <w:r w:rsidR="00607F6C" w:rsidRPr="00A74AA0"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  <w:r w:rsidRPr="00A74AA0">
        <w:rPr>
          <w:rFonts w:ascii="Times New Roman" w:eastAsiaTheme="minorHAnsi" w:hAnsi="Times New Roman"/>
          <w:sz w:val="24"/>
          <w:szCs w:val="24"/>
          <w:lang w:eastAsia="en-US"/>
        </w:rPr>
        <w:t xml:space="preserve">«Воспитательная деятельность», «Аттестация учащихся». </w:t>
      </w:r>
      <w:r w:rsidRPr="00A74AA0">
        <w:rPr>
          <w:rFonts w:ascii="Times New Roman" w:hAnsi="Times New Roman"/>
          <w:sz w:val="24"/>
          <w:szCs w:val="24"/>
          <w:lang w:eastAsia="en-US"/>
        </w:rPr>
        <w:t>Содержание программы составлено по годам обучен</w:t>
      </w:r>
      <w:r w:rsidR="001F7C71">
        <w:rPr>
          <w:rFonts w:ascii="Times New Roman" w:hAnsi="Times New Roman"/>
          <w:sz w:val="24"/>
          <w:szCs w:val="24"/>
          <w:lang w:eastAsia="en-US"/>
        </w:rPr>
        <w:t>ия 1 год обучения- 144 часа, 2</w:t>
      </w:r>
      <w:r w:rsidRPr="00A74AA0">
        <w:rPr>
          <w:rFonts w:ascii="Times New Roman" w:hAnsi="Times New Roman"/>
          <w:sz w:val="24"/>
          <w:szCs w:val="24"/>
          <w:lang w:eastAsia="en-US"/>
        </w:rPr>
        <w:t xml:space="preserve"> год обучения -</w:t>
      </w:r>
      <w:r w:rsidR="001F7C71">
        <w:rPr>
          <w:rFonts w:ascii="Times New Roman" w:hAnsi="Times New Roman"/>
          <w:sz w:val="24"/>
          <w:szCs w:val="24"/>
          <w:lang w:eastAsia="en-US"/>
        </w:rPr>
        <w:t>216 часов. Общее количество- 360</w:t>
      </w:r>
      <w:r w:rsidRPr="00A74AA0">
        <w:rPr>
          <w:rFonts w:ascii="Times New Roman" w:hAnsi="Times New Roman"/>
          <w:sz w:val="24"/>
          <w:szCs w:val="24"/>
          <w:lang w:eastAsia="en-US"/>
        </w:rPr>
        <w:t xml:space="preserve"> часов. </w:t>
      </w:r>
    </w:p>
    <w:p w:rsidR="005520AA" w:rsidRPr="005520AA" w:rsidRDefault="005520AA" w:rsidP="00614BDD">
      <w:pPr>
        <w:spacing w:after="0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5520AA">
        <w:rPr>
          <w:rFonts w:ascii="Times New Roman" w:eastAsiaTheme="minorHAnsi" w:hAnsi="Times New Roman"/>
          <w:bCs/>
          <w:sz w:val="24"/>
          <w:szCs w:val="24"/>
          <w:lang w:eastAsia="en-US"/>
        </w:rPr>
        <w:t>Первый год обучения - 144 часа в год</w:t>
      </w:r>
      <w:r w:rsidRPr="005520A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: </w:t>
      </w:r>
      <w:r w:rsidR="00A74AA0">
        <w:rPr>
          <w:rFonts w:ascii="Times New Roman" w:eastAsiaTheme="minorHAnsi" w:hAnsi="Times New Roman"/>
          <w:bCs/>
          <w:sz w:val="24"/>
          <w:szCs w:val="24"/>
          <w:lang w:eastAsia="en-US"/>
        </w:rPr>
        <w:t>классический</w:t>
      </w:r>
      <w:r w:rsidRPr="005520AA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 танец – 2 часа в неделю</w:t>
      </w:r>
      <w:r w:rsidRPr="005520A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; </w:t>
      </w:r>
      <w:r w:rsidR="00A74AA0">
        <w:rPr>
          <w:rFonts w:ascii="Times New Roman" w:eastAsiaTheme="minorHAnsi" w:hAnsi="Times New Roman"/>
          <w:bCs/>
          <w:sz w:val="24"/>
          <w:szCs w:val="24"/>
          <w:lang w:eastAsia="en-US"/>
        </w:rPr>
        <w:t>народный танец</w:t>
      </w:r>
      <w:r w:rsidRPr="005520AA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 - 2 часа в неделю.</w:t>
      </w:r>
    </w:p>
    <w:p w:rsidR="005520AA" w:rsidRPr="005520AA" w:rsidRDefault="005520AA" w:rsidP="005520AA">
      <w:pPr>
        <w:spacing w:after="0"/>
        <w:jc w:val="both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5520AA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Второй год обучения - 216 часов в год: </w:t>
      </w:r>
      <w:r w:rsidR="00A74AA0" w:rsidRPr="00A74AA0">
        <w:rPr>
          <w:rFonts w:ascii="Times New Roman" w:eastAsiaTheme="minorHAnsi" w:hAnsi="Times New Roman"/>
          <w:bCs/>
          <w:sz w:val="24"/>
          <w:szCs w:val="24"/>
          <w:lang w:eastAsia="en-US"/>
        </w:rPr>
        <w:t>классический</w:t>
      </w:r>
      <w:r w:rsidRPr="005520AA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 танец – 2 часа в неделю; </w:t>
      </w:r>
      <w:r w:rsidR="00A74AA0" w:rsidRPr="00A74AA0">
        <w:rPr>
          <w:rFonts w:ascii="Times New Roman" w:eastAsiaTheme="minorHAnsi" w:hAnsi="Times New Roman"/>
          <w:bCs/>
          <w:sz w:val="24"/>
          <w:szCs w:val="24"/>
          <w:lang w:eastAsia="en-US"/>
        </w:rPr>
        <w:t>народный танец</w:t>
      </w:r>
      <w:r w:rsidRPr="005520AA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 – 2 часа в неделю; постановочная работа – 2 часа в неделю.</w:t>
      </w:r>
    </w:p>
    <w:p w:rsidR="00614BDD" w:rsidRDefault="00614BDD" w:rsidP="00614BDD">
      <w:pPr>
        <w:spacing w:after="0"/>
        <w:ind w:firstLine="360"/>
        <w:jc w:val="both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B51145">
        <w:rPr>
          <w:rFonts w:ascii="Times New Roman" w:hAnsi="Times New Roman"/>
          <w:i/>
          <w:sz w:val="24"/>
          <w:szCs w:val="24"/>
          <w:lang w:eastAsia="en-US"/>
        </w:rPr>
        <w:t xml:space="preserve">Формы организации образовательного процесса: </w:t>
      </w:r>
      <w:r w:rsidR="001F7C71" w:rsidRPr="001F7C71">
        <w:rPr>
          <w:rFonts w:ascii="Times New Roman" w:hAnsi="Times New Roman"/>
          <w:sz w:val="24"/>
          <w:szCs w:val="24"/>
          <w:lang w:eastAsia="en-US"/>
        </w:rPr>
        <w:t>фронтальные,</w:t>
      </w:r>
      <w:r w:rsidR="001F7C71">
        <w:rPr>
          <w:rFonts w:ascii="Times New Roman" w:hAnsi="Times New Roman"/>
          <w:i/>
          <w:sz w:val="24"/>
          <w:szCs w:val="24"/>
          <w:lang w:eastAsia="en-US"/>
        </w:rPr>
        <w:t xml:space="preserve"> </w:t>
      </w:r>
      <w:r w:rsidRPr="00B51145">
        <w:rPr>
          <w:rFonts w:ascii="Times New Roman" w:hAnsi="Times New Roman"/>
          <w:sz w:val="24"/>
          <w:szCs w:val="24"/>
          <w:lang w:eastAsia="en-US"/>
        </w:rPr>
        <w:t>в малых группах</w:t>
      </w:r>
      <w:r w:rsidRPr="00B51145">
        <w:rPr>
          <w:rFonts w:ascii="Times New Roman" w:hAnsi="Times New Roman"/>
          <w:i/>
          <w:sz w:val="24"/>
          <w:szCs w:val="24"/>
          <w:lang w:eastAsia="en-US"/>
        </w:rPr>
        <w:t xml:space="preserve">.  Виды занятий. </w:t>
      </w:r>
      <w:r w:rsidRPr="00B51145">
        <w:rPr>
          <w:rFonts w:ascii="Times New Roman" w:eastAsiaTheme="minorHAnsi" w:hAnsi="Times New Roman"/>
          <w:bCs/>
          <w:sz w:val="24"/>
          <w:szCs w:val="24"/>
          <w:lang w:eastAsia="en-US"/>
        </w:rPr>
        <w:t>Основными формами учебно-тренировочного процесса являются</w:t>
      </w:r>
      <w:r w:rsidR="001F7C71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 учебное занятие, </w:t>
      </w:r>
      <w:r w:rsidRPr="00B51145">
        <w:rPr>
          <w:rFonts w:ascii="Times New Roman" w:eastAsiaTheme="minorHAnsi" w:hAnsi="Times New Roman"/>
          <w:bCs/>
          <w:sz w:val="24"/>
          <w:szCs w:val="24"/>
          <w:lang w:eastAsia="en-US"/>
        </w:rPr>
        <w:t>учебно-тренировочные занятия</w:t>
      </w:r>
      <w:r w:rsidRPr="00B51145">
        <w:rPr>
          <w:rFonts w:ascii="Times New Roman" w:hAnsi="Times New Roman"/>
          <w:i/>
          <w:sz w:val="24"/>
          <w:szCs w:val="24"/>
          <w:lang w:eastAsia="en-US"/>
        </w:rPr>
        <w:t xml:space="preserve">, </w:t>
      </w:r>
      <w:r w:rsidRPr="00B51145">
        <w:rPr>
          <w:rFonts w:ascii="Times New Roman" w:hAnsi="Times New Roman"/>
          <w:sz w:val="24"/>
          <w:szCs w:val="24"/>
          <w:lang w:eastAsia="en-US"/>
        </w:rPr>
        <w:t xml:space="preserve">практическое занятие, открытое занятие, зачет, </w:t>
      </w:r>
      <w:r w:rsidRPr="00B51145">
        <w:rPr>
          <w:rFonts w:ascii="Times New Roman" w:hAnsi="Times New Roman"/>
          <w:sz w:val="24"/>
          <w:szCs w:val="24"/>
          <w:lang w:eastAsia="en-US"/>
        </w:rPr>
        <w:lastRenderedPageBreak/>
        <w:t xml:space="preserve">творческий отчет, занятия с использованием дистанционных образовательных технологий: видеозанятие, </w:t>
      </w:r>
      <w:r w:rsidRPr="00B51145">
        <w:rPr>
          <w:rFonts w:ascii="Times New Roman" w:hAnsi="Times New Roman"/>
          <w:sz w:val="24"/>
          <w:szCs w:val="24"/>
          <w:lang w:val="en-US" w:eastAsia="en-US"/>
        </w:rPr>
        <w:t>ZOO</w:t>
      </w:r>
      <w:r w:rsidRPr="00B51145">
        <w:rPr>
          <w:rFonts w:ascii="Times New Roman" w:hAnsi="Times New Roman"/>
          <w:sz w:val="24"/>
          <w:szCs w:val="24"/>
          <w:lang w:eastAsia="en-US"/>
        </w:rPr>
        <w:t xml:space="preserve"> конференция, видео мастер</w:t>
      </w:r>
      <w:r w:rsidR="001F7C71">
        <w:rPr>
          <w:rFonts w:ascii="Times New Roman" w:hAnsi="Times New Roman"/>
          <w:sz w:val="24"/>
          <w:szCs w:val="24"/>
          <w:lang w:eastAsia="en-US"/>
        </w:rPr>
        <w:t>-</w:t>
      </w:r>
      <w:r w:rsidRPr="00B51145">
        <w:rPr>
          <w:rFonts w:ascii="Times New Roman" w:hAnsi="Times New Roman"/>
          <w:sz w:val="24"/>
          <w:szCs w:val="24"/>
          <w:lang w:eastAsia="en-US"/>
        </w:rPr>
        <w:t xml:space="preserve"> классы, презентации.</w:t>
      </w:r>
      <w:r w:rsidRPr="00B51145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 На всех этапах образовательного процесса предполагается участие учащихся в конкурсах и фестивалях различного уровня, концертной деятельности, что способствует реализации целей и задач программы, пов</w:t>
      </w:r>
      <w:r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ышению мотивации </w:t>
      </w:r>
      <w:r w:rsidR="001F7C71">
        <w:rPr>
          <w:rFonts w:ascii="Times New Roman" w:eastAsiaTheme="minorHAnsi" w:hAnsi="Times New Roman"/>
          <w:bCs/>
          <w:sz w:val="24"/>
          <w:szCs w:val="24"/>
          <w:lang w:eastAsia="en-US"/>
        </w:rPr>
        <w:t>учащихся</w:t>
      </w:r>
      <w:r>
        <w:rPr>
          <w:rFonts w:ascii="Times New Roman" w:eastAsiaTheme="minorHAnsi" w:hAnsi="Times New Roman"/>
          <w:bCs/>
          <w:sz w:val="24"/>
          <w:szCs w:val="24"/>
          <w:lang w:eastAsia="en-US"/>
        </w:rPr>
        <w:t>.</w:t>
      </w:r>
    </w:p>
    <w:p w:rsidR="00614BDD" w:rsidRDefault="00614BDD" w:rsidP="00614BDD">
      <w:pPr>
        <w:widowControl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  <w:lang w:eastAsia="en-US"/>
        </w:rPr>
      </w:pPr>
      <w:r w:rsidRPr="00A74AA0">
        <w:rPr>
          <w:rFonts w:ascii="Times New Roman" w:hAnsi="Times New Roman"/>
          <w:i/>
          <w:sz w:val="24"/>
          <w:szCs w:val="24"/>
          <w:lang w:eastAsia="en-US"/>
        </w:rPr>
        <w:t>Срок освоения программы</w:t>
      </w:r>
      <w:r w:rsidRPr="00A74AA0">
        <w:rPr>
          <w:rFonts w:ascii="Times New Roman" w:hAnsi="Times New Roman"/>
          <w:sz w:val="24"/>
          <w:szCs w:val="24"/>
          <w:lang w:eastAsia="en-US"/>
        </w:rPr>
        <w:t>. Срок реализации программы 3 года.</w:t>
      </w:r>
    </w:p>
    <w:p w:rsidR="000D59B2" w:rsidRPr="000D59B2" w:rsidRDefault="00B51145" w:rsidP="000D59B2">
      <w:pPr>
        <w:pStyle w:val="a7"/>
        <w:tabs>
          <w:tab w:val="left" w:pos="0"/>
        </w:tabs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31B06">
        <w:rPr>
          <w:rFonts w:ascii="Times New Roman" w:hAnsi="Times New Roman"/>
          <w:i/>
          <w:sz w:val="24"/>
          <w:szCs w:val="24"/>
        </w:rPr>
        <w:t xml:space="preserve">Режим занятий. </w:t>
      </w:r>
      <w:r w:rsidRPr="00331B06">
        <w:rPr>
          <w:rFonts w:ascii="Times New Roman" w:hAnsi="Times New Roman"/>
          <w:sz w:val="24"/>
          <w:szCs w:val="24"/>
        </w:rPr>
        <w:t>Занятия проводятся согласно учебно-тематическому плану. Занятия на первом году обучения провод</w:t>
      </w:r>
      <w:r>
        <w:rPr>
          <w:rFonts w:ascii="Times New Roman" w:hAnsi="Times New Roman"/>
          <w:sz w:val="24"/>
          <w:szCs w:val="24"/>
        </w:rPr>
        <w:t xml:space="preserve">ятся 2 раза в неделю по 1ч. 30 </w:t>
      </w:r>
      <w:r w:rsidR="00C741DA">
        <w:rPr>
          <w:rFonts w:ascii="Times New Roman" w:hAnsi="Times New Roman"/>
          <w:sz w:val="24"/>
          <w:szCs w:val="24"/>
        </w:rPr>
        <w:t>минут</w:t>
      </w:r>
      <w:r w:rsidRPr="00331B06">
        <w:rPr>
          <w:rFonts w:ascii="Times New Roman" w:hAnsi="Times New Roman"/>
          <w:sz w:val="24"/>
          <w:szCs w:val="24"/>
        </w:rPr>
        <w:t xml:space="preserve">; на </w:t>
      </w:r>
      <w:r w:rsidR="001F7C71">
        <w:rPr>
          <w:rFonts w:ascii="Times New Roman" w:hAnsi="Times New Roman"/>
          <w:sz w:val="24"/>
          <w:szCs w:val="24"/>
        </w:rPr>
        <w:t>2 году</w:t>
      </w:r>
      <w:r w:rsidRPr="00331B06">
        <w:rPr>
          <w:rFonts w:ascii="Times New Roman" w:hAnsi="Times New Roman"/>
          <w:sz w:val="24"/>
          <w:szCs w:val="24"/>
        </w:rPr>
        <w:t xml:space="preserve"> обучения - 3</w:t>
      </w:r>
      <w:r>
        <w:rPr>
          <w:rFonts w:ascii="Times New Roman" w:hAnsi="Times New Roman"/>
          <w:sz w:val="24"/>
          <w:szCs w:val="24"/>
        </w:rPr>
        <w:t xml:space="preserve"> раза в неделю по 1ч. 30 </w:t>
      </w:r>
      <w:r w:rsidRPr="00331B06">
        <w:rPr>
          <w:rFonts w:ascii="Times New Roman" w:hAnsi="Times New Roman"/>
          <w:sz w:val="24"/>
          <w:szCs w:val="24"/>
        </w:rPr>
        <w:t>минут.</w:t>
      </w:r>
      <w:r w:rsidR="00C37A82" w:rsidRPr="00C37A82">
        <w:rPr>
          <w:rFonts w:ascii="Times New Roman" w:hAnsi="Times New Roman"/>
          <w:sz w:val="24"/>
          <w:szCs w:val="24"/>
        </w:rPr>
        <w:t xml:space="preserve"> При дистанционном обучении продолжительность занятия 30 минут с перерывами 10 минут (первые 30 мин отводятся на работу в онлайн режиме, вторые – в офлайн режиме в индивидуальной работе и онлайн консультировании)</w:t>
      </w:r>
    </w:p>
    <w:p w:rsidR="00FD7FDC" w:rsidRDefault="00FD7FDC" w:rsidP="00301896">
      <w:pPr>
        <w:spacing w:after="0"/>
        <w:ind w:firstLine="709"/>
        <w:jc w:val="both"/>
        <w:rPr>
          <w:rFonts w:ascii="Times New Roman" w:hAnsi="Times New Roman"/>
          <w:i/>
          <w:sz w:val="24"/>
          <w:szCs w:val="24"/>
        </w:rPr>
      </w:pPr>
    </w:p>
    <w:p w:rsidR="005520AA" w:rsidRPr="004B1633" w:rsidRDefault="004B1633" w:rsidP="00301896">
      <w:pPr>
        <w:spacing w:after="0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4B1633">
        <w:rPr>
          <w:rFonts w:ascii="Times New Roman" w:hAnsi="Times New Roman"/>
          <w:i/>
          <w:sz w:val="24"/>
          <w:szCs w:val="24"/>
        </w:rPr>
        <w:t>Планируемые результаты освоения программы</w:t>
      </w:r>
    </w:p>
    <w:p w:rsidR="00900F7F" w:rsidRDefault="00900F7F" w:rsidP="004B163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В результате освоения программы </w:t>
      </w:r>
      <w:r w:rsidRPr="004B1633">
        <w:rPr>
          <w:rFonts w:ascii="Times New Roman" w:hAnsi="Times New Roman"/>
          <w:bCs/>
          <w:sz w:val="24"/>
          <w:szCs w:val="24"/>
        </w:rPr>
        <w:t>1 года обучения</w:t>
      </w:r>
      <w:r w:rsidRPr="004B1633">
        <w:rPr>
          <w:rFonts w:ascii="Times New Roman" w:hAnsi="Times New Roman"/>
          <w:sz w:val="24"/>
          <w:szCs w:val="24"/>
        </w:rPr>
        <w:t xml:space="preserve"> дети овладеют следующими предметными </w:t>
      </w:r>
      <w:r>
        <w:rPr>
          <w:rFonts w:ascii="Times New Roman" w:hAnsi="Times New Roman"/>
          <w:sz w:val="24"/>
          <w:szCs w:val="24"/>
        </w:rPr>
        <w:t xml:space="preserve">умениями и </w:t>
      </w:r>
      <w:r w:rsidRPr="004B1633">
        <w:rPr>
          <w:rFonts w:ascii="Times New Roman" w:hAnsi="Times New Roman"/>
          <w:sz w:val="24"/>
          <w:szCs w:val="24"/>
        </w:rPr>
        <w:t>навыками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4B1633" w:rsidRPr="004B1633" w:rsidRDefault="004B1633" w:rsidP="004B163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</w:t>
      </w:r>
      <w:r w:rsidRPr="00301896">
        <w:rPr>
          <w:rFonts w:ascii="Times New Roman" w:hAnsi="Times New Roman"/>
          <w:sz w:val="24"/>
          <w:szCs w:val="24"/>
        </w:rPr>
        <w:t xml:space="preserve">щиеся будут </w:t>
      </w:r>
      <w:r w:rsidRPr="004B1633">
        <w:rPr>
          <w:rFonts w:ascii="Times New Roman" w:hAnsi="Times New Roman"/>
          <w:sz w:val="24"/>
          <w:szCs w:val="24"/>
        </w:rPr>
        <w:t>знать</w:t>
      </w:r>
      <w:r w:rsidR="003244D5">
        <w:rPr>
          <w:rFonts w:ascii="Times New Roman" w:hAnsi="Times New Roman"/>
          <w:sz w:val="24"/>
          <w:szCs w:val="24"/>
        </w:rPr>
        <w:t>:</w:t>
      </w:r>
    </w:p>
    <w:p w:rsidR="004B1633" w:rsidRPr="00301896" w:rsidRDefault="004B1633" w:rsidP="000401F8">
      <w:pPr>
        <w:pStyle w:val="a3"/>
        <w:numPr>
          <w:ilvl w:val="0"/>
          <w:numId w:val="27"/>
        </w:numPr>
        <w:spacing w:after="0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позиции рук и ног;</w:t>
      </w:r>
    </w:p>
    <w:p w:rsidR="004B1633" w:rsidRPr="00301896" w:rsidRDefault="004B1633" w:rsidP="000401F8">
      <w:pPr>
        <w:pStyle w:val="a3"/>
        <w:numPr>
          <w:ilvl w:val="0"/>
          <w:numId w:val="27"/>
        </w:numPr>
        <w:spacing w:after="0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названия танцевальных движений; </w:t>
      </w:r>
    </w:p>
    <w:p w:rsidR="004B1633" w:rsidRPr="00301896" w:rsidRDefault="004B1633" w:rsidP="000401F8">
      <w:pPr>
        <w:pStyle w:val="a3"/>
        <w:numPr>
          <w:ilvl w:val="0"/>
          <w:numId w:val="27"/>
        </w:numPr>
        <w:spacing w:after="0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первичные сведения об искусстве хореографии;</w:t>
      </w:r>
    </w:p>
    <w:p w:rsidR="004B1633" w:rsidRPr="00301896" w:rsidRDefault="004B1633" w:rsidP="000401F8">
      <w:pPr>
        <w:pStyle w:val="a3"/>
        <w:numPr>
          <w:ilvl w:val="0"/>
          <w:numId w:val="27"/>
        </w:numPr>
        <w:spacing w:after="0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точки расположения в хореографическом зале;</w:t>
      </w:r>
    </w:p>
    <w:p w:rsidR="00900F7F" w:rsidRPr="00900F7F" w:rsidRDefault="004B1633" w:rsidP="00900F7F">
      <w:pPr>
        <w:pStyle w:val="a3"/>
        <w:numPr>
          <w:ilvl w:val="0"/>
          <w:numId w:val="27"/>
        </w:numPr>
        <w:spacing w:after="0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комплекс разм</w:t>
      </w:r>
      <w:r w:rsidR="00900F7F">
        <w:rPr>
          <w:rFonts w:ascii="Times New Roman" w:hAnsi="Times New Roman"/>
          <w:sz w:val="24"/>
          <w:szCs w:val="24"/>
        </w:rPr>
        <w:t>иночно-тренировочных упражнений;</w:t>
      </w:r>
    </w:p>
    <w:p w:rsidR="004B1633" w:rsidRPr="004B1633" w:rsidRDefault="004B1633" w:rsidP="004B1633">
      <w:pPr>
        <w:spacing w:after="0"/>
        <w:rPr>
          <w:rFonts w:ascii="Times New Roman" w:hAnsi="Times New Roman"/>
          <w:sz w:val="24"/>
          <w:szCs w:val="24"/>
        </w:rPr>
      </w:pPr>
      <w:r w:rsidRPr="004B1633">
        <w:rPr>
          <w:rFonts w:ascii="Times New Roman" w:hAnsi="Times New Roman"/>
          <w:sz w:val="24"/>
          <w:szCs w:val="24"/>
        </w:rPr>
        <w:t xml:space="preserve">Уметь: </w:t>
      </w:r>
    </w:p>
    <w:p w:rsidR="004B1633" w:rsidRPr="00301896" w:rsidRDefault="004B1633" w:rsidP="000401F8">
      <w:pPr>
        <w:pStyle w:val="a3"/>
        <w:numPr>
          <w:ilvl w:val="0"/>
          <w:numId w:val="28"/>
        </w:numPr>
        <w:spacing w:after="0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технически правильно выполнять упражнения и движения;</w:t>
      </w:r>
    </w:p>
    <w:p w:rsidR="004B1633" w:rsidRPr="00301896" w:rsidRDefault="004B1633" w:rsidP="000401F8">
      <w:pPr>
        <w:pStyle w:val="a3"/>
        <w:numPr>
          <w:ilvl w:val="0"/>
          <w:numId w:val="28"/>
        </w:numPr>
        <w:spacing w:after="0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соединять отдельные движения в хореографической комбинации и композиции; </w:t>
      </w:r>
    </w:p>
    <w:p w:rsidR="004B1633" w:rsidRPr="00301896" w:rsidRDefault="004B1633" w:rsidP="000401F8">
      <w:pPr>
        <w:pStyle w:val="a3"/>
        <w:numPr>
          <w:ilvl w:val="0"/>
          <w:numId w:val="28"/>
        </w:numPr>
        <w:spacing w:after="0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ориентироваться в зале по точкам расположения, менять ракурсы тела.</w:t>
      </w:r>
    </w:p>
    <w:p w:rsidR="004B1633" w:rsidRDefault="004B1633" w:rsidP="004B1633">
      <w:pPr>
        <w:spacing w:after="0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В результате освоения программы </w:t>
      </w:r>
      <w:r>
        <w:rPr>
          <w:rFonts w:ascii="Times New Roman" w:hAnsi="Times New Roman"/>
          <w:bCs/>
          <w:sz w:val="24"/>
          <w:szCs w:val="24"/>
        </w:rPr>
        <w:t xml:space="preserve">2 года </w:t>
      </w:r>
      <w:r w:rsidRPr="004B1633">
        <w:rPr>
          <w:rFonts w:ascii="Times New Roman" w:hAnsi="Times New Roman"/>
          <w:bCs/>
          <w:sz w:val="24"/>
          <w:szCs w:val="24"/>
        </w:rPr>
        <w:t>обучения</w:t>
      </w:r>
      <w:r w:rsidRPr="0030189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уча</w:t>
      </w:r>
      <w:r w:rsidRPr="00301896">
        <w:rPr>
          <w:rFonts w:ascii="Times New Roman" w:hAnsi="Times New Roman"/>
          <w:sz w:val="24"/>
          <w:szCs w:val="24"/>
        </w:rPr>
        <w:t>щиеся будут</w:t>
      </w:r>
    </w:p>
    <w:p w:rsidR="004B1633" w:rsidRPr="004B1633" w:rsidRDefault="004B1633" w:rsidP="004B1633">
      <w:pPr>
        <w:spacing w:after="0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З</w:t>
      </w:r>
      <w:r w:rsidRPr="004B1633">
        <w:rPr>
          <w:rFonts w:ascii="Times New Roman" w:hAnsi="Times New Roman"/>
          <w:sz w:val="24"/>
          <w:szCs w:val="24"/>
        </w:rPr>
        <w:t>нать</w:t>
      </w:r>
      <w:r>
        <w:rPr>
          <w:rFonts w:ascii="Times New Roman" w:hAnsi="Times New Roman"/>
          <w:sz w:val="24"/>
          <w:szCs w:val="24"/>
        </w:rPr>
        <w:t>:</w:t>
      </w:r>
      <w:r w:rsidRPr="004B1633">
        <w:rPr>
          <w:rFonts w:ascii="Times New Roman" w:hAnsi="Times New Roman"/>
          <w:sz w:val="24"/>
          <w:szCs w:val="24"/>
        </w:rPr>
        <w:t xml:space="preserve"> </w:t>
      </w:r>
    </w:p>
    <w:p w:rsidR="004B1633" w:rsidRPr="00301896" w:rsidRDefault="004B1633" w:rsidP="000401F8">
      <w:pPr>
        <w:pStyle w:val="a3"/>
        <w:numPr>
          <w:ilvl w:val="0"/>
          <w:numId w:val="29"/>
        </w:numPr>
        <w:spacing w:after="0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технику правильного дыхания;</w:t>
      </w:r>
    </w:p>
    <w:p w:rsidR="00C37A82" w:rsidRDefault="004B1633" w:rsidP="00C37A82">
      <w:pPr>
        <w:pStyle w:val="a3"/>
        <w:numPr>
          <w:ilvl w:val="0"/>
          <w:numId w:val="30"/>
        </w:numPr>
        <w:spacing w:after="0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музыкальные понятия;</w:t>
      </w:r>
      <w:r w:rsidR="00C37A82" w:rsidRPr="00C37A82">
        <w:rPr>
          <w:rFonts w:ascii="Times New Roman" w:hAnsi="Times New Roman"/>
          <w:sz w:val="24"/>
          <w:szCs w:val="24"/>
        </w:rPr>
        <w:t xml:space="preserve"> </w:t>
      </w:r>
    </w:p>
    <w:p w:rsidR="00C37A82" w:rsidRPr="00301896" w:rsidRDefault="00C37A82" w:rsidP="00C37A82">
      <w:pPr>
        <w:pStyle w:val="a3"/>
        <w:numPr>
          <w:ilvl w:val="0"/>
          <w:numId w:val="30"/>
        </w:numPr>
        <w:spacing w:after="0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определения движений классического танца;</w:t>
      </w:r>
    </w:p>
    <w:p w:rsidR="00C37A82" w:rsidRPr="00C37A82" w:rsidRDefault="00C37A82" w:rsidP="00C37A82">
      <w:pPr>
        <w:pStyle w:val="a3"/>
        <w:numPr>
          <w:ilvl w:val="0"/>
          <w:numId w:val="30"/>
        </w:numPr>
        <w:spacing w:after="0"/>
        <w:rPr>
          <w:rFonts w:ascii="Times New Roman" w:hAnsi="Times New Roman"/>
          <w:sz w:val="24"/>
          <w:szCs w:val="24"/>
        </w:rPr>
      </w:pPr>
      <w:r w:rsidRPr="00C37A82">
        <w:rPr>
          <w:rFonts w:ascii="Times New Roman" w:hAnsi="Times New Roman"/>
          <w:sz w:val="24"/>
          <w:szCs w:val="24"/>
        </w:rPr>
        <w:t>определения движений народного танца;</w:t>
      </w:r>
    </w:p>
    <w:p w:rsidR="00C37A82" w:rsidRPr="00C37A82" w:rsidRDefault="00C37A82" w:rsidP="00C37A82">
      <w:pPr>
        <w:pStyle w:val="a3"/>
        <w:numPr>
          <w:ilvl w:val="0"/>
          <w:numId w:val="30"/>
        </w:numPr>
        <w:spacing w:after="0"/>
        <w:rPr>
          <w:rFonts w:ascii="Times New Roman" w:hAnsi="Times New Roman"/>
          <w:sz w:val="24"/>
          <w:szCs w:val="24"/>
        </w:rPr>
      </w:pPr>
      <w:r w:rsidRPr="00C37A82">
        <w:rPr>
          <w:rFonts w:ascii="Times New Roman" w:hAnsi="Times New Roman"/>
          <w:sz w:val="24"/>
          <w:szCs w:val="24"/>
        </w:rPr>
        <w:t>основные танцевальные ходы и движения классического и народного танцев;</w:t>
      </w:r>
    </w:p>
    <w:p w:rsidR="004B1633" w:rsidRPr="00C37A82" w:rsidRDefault="00C37A82" w:rsidP="000401F8">
      <w:pPr>
        <w:pStyle w:val="a3"/>
        <w:numPr>
          <w:ilvl w:val="0"/>
          <w:numId w:val="29"/>
        </w:numPr>
        <w:spacing w:after="0"/>
        <w:rPr>
          <w:rFonts w:ascii="Times New Roman" w:hAnsi="Times New Roman"/>
          <w:sz w:val="24"/>
          <w:szCs w:val="24"/>
        </w:rPr>
      </w:pPr>
      <w:r w:rsidRPr="00C37A82">
        <w:rPr>
          <w:rFonts w:ascii="Times New Roman" w:hAnsi="Times New Roman"/>
          <w:sz w:val="24"/>
          <w:szCs w:val="24"/>
        </w:rPr>
        <w:t>элементы экзерсиса классического и народного танца</w:t>
      </w:r>
    </w:p>
    <w:p w:rsidR="004B1633" w:rsidRPr="00301896" w:rsidRDefault="004B1633" w:rsidP="000401F8">
      <w:pPr>
        <w:pStyle w:val="a3"/>
        <w:numPr>
          <w:ilvl w:val="0"/>
          <w:numId w:val="29"/>
        </w:numPr>
        <w:spacing w:after="0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названия движений и упражнений классического танца;</w:t>
      </w:r>
    </w:p>
    <w:p w:rsidR="004B1633" w:rsidRPr="004B1633" w:rsidRDefault="004B1633" w:rsidP="000401F8">
      <w:pPr>
        <w:pStyle w:val="a3"/>
        <w:numPr>
          <w:ilvl w:val="0"/>
          <w:numId w:val="29"/>
        </w:numPr>
        <w:spacing w:after="0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названия движений и упражнений народного танца;</w:t>
      </w:r>
    </w:p>
    <w:p w:rsidR="00C37A82" w:rsidRPr="00C37A82" w:rsidRDefault="004B1633" w:rsidP="004B1633">
      <w:pPr>
        <w:pStyle w:val="a3"/>
        <w:numPr>
          <w:ilvl w:val="0"/>
          <w:numId w:val="29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</w:t>
      </w:r>
      <w:r w:rsidRPr="00301896">
        <w:rPr>
          <w:rFonts w:ascii="Times New Roman" w:hAnsi="Times New Roman"/>
          <w:sz w:val="24"/>
          <w:szCs w:val="24"/>
        </w:rPr>
        <w:t>азминочно-тренировочный комплекс упражнений</w:t>
      </w:r>
      <w:r w:rsidR="00C37A82">
        <w:rPr>
          <w:rFonts w:ascii="Times New Roman" w:hAnsi="Times New Roman"/>
          <w:sz w:val="24"/>
          <w:szCs w:val="24"/>
        </w:rPr>
        <w:t>;</w:t>
      </w:r>
      <w:r w:rsidR="00C37A82" w:rsidRPr="00C37A82">
        <w:rPr>
          <w:rFonts w:ascii="Times New Roman" w:hAnsi="Times New Roman"/>
          <w:sz w:val="24"/>
          <w:szCs w:val="24"/>
          <w:highlight w:val="yellow"/>
        </w:rPr>
        <w:t xml:space="preserve"> </w:t>
      </w:r>
    </w:p>
    <w:p w:rsidR="003244D5" w:rsidRPr="00C37A82" w:rsidRDefault="00C37A82" w:rsidP="004B1633">
      <w:pPr>
        <w:pStyle w:val="a3"/>
        <w:numPr>
          <w:ilvl w:val="0"/>
          <w:numId w:val="29"/>
        </w:numPr>
        <w:spacing w:after="0"/>
        <w:rPr>
          <w:rFonts w:ascii="Times New Roman" w:hAnsi="Times New Roman"/>
          <w:sz w:val="24"/>
          <w:szCs w:val="24"/>
        </w:rPr>
      </w:pPr>
      <w:r w:rsidRPr="00C37A82">
        <w:rPr>
          <w:rFonts w:ascii="Times New Roman" w:hAnsi="Times New Roman"/>
          <w:sz w:val="24"/>
          <w:szCs w:val="24"/>
        </w:rPr>
        <w:t>характер и правила исполнения движений классического и народного танца</w:t>
      </w:r>
      <w:r>
        <w:rPr>
          <w:rFonts w:ascii="Times New Roman" w:hAnsi="Times New Roman"/>
          <w:sz w:val="24"/>
          <w:szCs w:val="24"/>
        </w:rPr>
        <w:t>.</w:t>
      </w:r>
    </w:p>
    <w:p w:rsidR="004B1633" w:rsidRPr="004B1633" w:rsidRDefault="004B1633" w:rsidP="004B1633">
      <w:pPr>
        <w:spacing w:after="0"/>
        <w:rPr>
          <w:rFonts w:ascii="Times New Roman" w:hAnsi="Times New Roman"/>
          <w:sz w:val="24"/>
          <w:szCs w:val="24"/>
        </w:rPr>
      </w:pPr>
      <w:r w:rsidRPr="004B1633">
        <w:rPr>
          <w:rFonts w:ascii="Times New Roman" w:hAnsi="Times New Roman"/>
          <w:sz w:val="24"/>
          <w:szCs w:val="24"/>
        </w:rPr>
        <w:t xml:space="preserve">Уметь: </w:t>
      </w:r>
    </w:p>
    <w:p w:rsidR="004B1633" w:rsidRPr="00301896" w:rsidRDefault="004B1633" w:rsidP="000401F8">
      <w:pPr>
        <w:pStyle w:val="a3"/>
        <w:numPr>
          <w:ilvl w:val="0"/>
          <w:numId w:val="31"/>
        </w:numPr>
        <w:spacing w:after="0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определять темп, ритм, характер в предлагаемой музыкальной композиции; </w:t>
      </w:r>
    </w:p>
    <w:p w:rsidR="004B1633" w:rsidRPr="00C37A82" w:rsidRDefault="004B1633" w:rsidP="000401F8">
      <w:pPr>
        <w:pStyle w:val="a3"/>
        <w:numPr>
          <w:ilvl w:val="0"/>
          <w:numId w:val="30"/>
        </w:numPr>
        <w:spacing w:after="0"/>
        <w:rPr>
          <w:rFonts w:ascii="Times New Roman" w:hAnsi="Times New Roman"/>
          <w:sz w:val="24"/>
          <w:szCs w:val="24"/>
        </w:rPr>
      </w:pPr>
      <w:r w:rsidRPr="00C37A82">
        <w:rPr>
          <w:rFonts w:ascii="Times New Roman" w:hAnsi="Times New Roman"/>
          <w:sz w:val="24"/>
          <w:szCs w:val="24"/>
        </w:rPr>
        <w:t xml:space="preserve">самостоятельно придумывать движения, комбинации движений, фигуры танца. </w:t>
      </w:r>
    </w:p>
    <w:p w:rsidR="004B1633" w:rsidRPr="00C37A82" w:rsidRDefault="004B1633" w:rsidP="000401F8">
      <w:pPr>
        <w:pStyle w:val="a3"/>
        <w:numPr>
          <w:ilvl w:val="0"/>
          <w:numId w:val="3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37A82">
        <w:rPr>
          <w:rFonts w:ascii="Times New Roman" w:hAnsi="Times New Roman"/>
          <w:sz w:val="24"/>
          <w:szCs w:val="24"/>
        </w:rPr>
        <w:t>выполнять элементы экзерсиса у станка по классическому и народному танцу;</w:t>
      </w:r>
    </w:p>
    <w:p w:rsidR="004B1633" w:rsidRPr="00C37A82" w:rsidRDefault="004B1633" w:rsidP="000401F8">
      <w:pPr>
        <w:pStyle w:val="a3"/>
        <w:numPr>
          <w:ilvl w:val="0"/>
          <w:numId w:val="3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37A82">
        <w:rPr>
          <w:rFonts w:ascii="Times New Roman" w:hAnsi="Times New Roman"/>
          <w:sz w:val="24"/>
          <w:szCs w:val="24"/>
        </w:rPr>
        <w:t>выполнять элементы экзерсиса на середине зала по классическому и народному танцу;</w:t>
      </w:r>
    </w:p>
    <w:p w:rsidR="004B1633" w:rsidRPr="00C37A82" w:rsidRDefault="004B1633" w:rsidP="000401F8">
      <w:pPr>
        <w:pStyle w:val="a3"/>
        <w:numPr>
          <w:ilvl w:val="0"/>
          <w:numId w:val="3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37A82">
        <w:rPr>
          <w:rFonts w:ascii="Times New Roman" w:hAnsi="Times New Roman"/>
          <w:sz w:val="24"/>
          <w:szCs w:val="24"/>
        </w:rPr>
        <w:t xml:space="preserve">выразительно и грамотно исполнять танцевальные комбинации и хореографические композиции; </w:t>
      </w:r>
    </w:p>
    <w:p w:rsidR="004B1633" w:rsidRPr="00C37A82" w:rsidRDefault="004B1633" w:rsidP="000401F8">
      <w:pPr>
        <w:pStyle w:val="a3"/>
        <w:numPr>
          <w:ilvl w:val="0"/>
          <w:numId w:val="3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37A82">
        <w:rPr>
          <w:rFonts w:ascii="Times New Roman" w:hAnsi="Times New Roman"/>
          <w:sz w:val="24"/>
          <w:szCs w:val="24"/>
        </w:rPr>
        <w:t>контролировать и координировать своё тело.</w:t>
      </w:r>
    </w:p>
    <w:p w:rsidR="004B1633" w:rsidRPr="004B1633" w:rsidRDefault="004B1633" w:rsidP="004B1633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4B1633">
        <w:rPr>
          <w:rFonts w:ascii="Times New Roman" w:eastAsia="Calibri" w:hAnsi="Times New Roman"/>
          <w:bCs/>
          <w:sz w:val="24"/>
          <w:szCs w:val="24"/>
          <w:lang w:eastAsia="en-US"/>
        </w:rPr>
        <w:lastRenderedPageBreak/>
        <w:t>Личностные результаты</w:t>
      </w:r>
      <w:r w:rsidRPr="004B1633">
        <w:rPr>
          <w:rFonts w:ascii="Times New Roman" w:eastAsia="Calibri" w:hAnsi="Times New Roman"/>
          <w:sz w:val="24"/>
          <w:szCs w:val="24"/>
          <w:lang w:eastAsia="en-US"/>
        </w:rPr>
        <w:t xml:space="preserve"> отражаются в индивидуальных качественных свойствах учащихся, которые они должны приобрести в процессе освоения учебного материала по программе:  </w:t>
      </w:r>
    </w:p>
    <w:p w:rsidR="004B1633" w:rsidRPr="004B1633" w:rsidRDefault="004B1633" w:rsidP="004B1633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4B1633">
        <w:rPr>
          <w:rFonts w:ascii="Times New Roman" w:eastAsiaTheme="minorHAnsi" w:hAnsi="Times New Roman"/>
          <w:i/>
          <w:sz w:val="24"/>
          <w:szCs w:val="24"/>
          <w:lang w:eastAsia="en-US"/>
        </w:rPr>
        <w:t>Личностные результаты</w:t>
      </w:r>
    </w:p>
    <w:p w:rsidR="004B1633" w:rsidRPr="004B1633" w:rsidRDefault="004B1633" w:rsidP="000401F8">
      <w:pPr>
        <w:numPr>
          <w:ilvl w:val="0"/>
          <w:numId w:val="23"/>
        </w:numPr>
        <w:spacing w:after="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4B1633">
        <w:rPr>
          <w:rFonts w:ascii="Times New Roman" w:eastAsiaTheme="minorHAnsi" w:hAnsi="Times New Roman"/>
          <w:sz w:val="24"/>
          <w:szCs w:val="24"/>
          <w:lang w:eastAsia="en-US"/>
        </w:rPr>
        <w:t xml:space="preserve">эффективное межличностное общение со сверстниками и взрослыми; </w:t>
      </w:r>
    </w:p>
    <w:p w:rsidR="004B1633" w:rsidRPr="004B1633" w:rsidRDefault="004B1633" w:rsidP="000401F8">
      <w:pPr>
        <w:numPr>
          <w:ilvl w:val="0"/>
          <w:numId w:val="23"/>
        </w:numPr>
        <w:spacing w:after="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4B1633">
        <w:rPr>
          <w:rFonts w:ascii="Times New Roman" w:eastAsiaTheme="minorHAnsi" w:hAnsi="Times New Roman"/>
          <w:sz w:val="24"/>
          <w:szCs w:val="24"/>
          <w:lang w:eastAsia="en-US"/>
        </w:rPr>
        <w:t xml:space="preserve">умение активно включаться в общение и взаимодействие со сверстниками на принципах уважения и доброжелательности, взаимопомощи и сопереживания; </w:t>
      </w:r>
    </w:p>
    <w:p w:rsidR="004B1633" w:rsidRPr="004B1633" w:rsidRDefault="004B1633" w:rsidP="000401F8">
      <w:pPr>
        <w:numPr>
          <w:ilvl w:val="0"/>
          <w:numId w:val="23"/>
        </w:numPr>
        <w:spacing w:after="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4B1633">
        <w:rPr>
          <w:rFonts w:ascii="Times New Roman" w:eastAsiaTheme="minorHAnsi" w:hAnsi="Times New Roman"/>
          <w:sz w:val="24"/>
          <w:szCs w:val="24"/>
          <w:lang w:eastAsia="en-US"/>
        </w:rPr>
        <w:t xml:space="preserve">умение проявлять положительные качества личности и управлять своими эмоциями при общении со сверстниками и взрослыми в различных (нестандартных) ситуациях и условиях; </w:t>
      </w:r>
    </w:p>
    <w:p w:rsidR="000D59B2" w:rsidRPr="000D59B2" w:rsidRDefault="004B1633" w:rsidP="00B51145">
      <w:pPr>
        <w:numPr>
          <w:ilvl w:val="0"/>
          <w:numId w:val="23"/>
        </w:numPr>
        <w:spacing w:after="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4B1633">
        <w:rPr>
          <w:rFonts w:ascii="Times New Roman" w:eastAsiaTheme="minorHAnsi" w:hAnsi="Times New Roman"/>
          <w:sz w:val="24"/>
          <w:szCs w:val="24"/>
          <w:lang w:eastAsia="en-US"/>
        </w:rPr>
        <w:t xml:space="preserve">проявление дисциплинированности, трудолюбия и упорства в достижении поставленных целей. </w:t>
      </w:r>
    </w:p>
    <w:p w:rsidR="004B1633" w:rsidRPr="004B1633" w:rsidRDefault="004B1633" w:rsidP="00B51145">
      <w:pPr>
        <w:spacing w:after="0"/>
        <w:jc w:val="both"/>
        <w:rPr>
          <w:rFonts w:ascii="Times New Roman" w:eastAsiaTheme="minorHAnsi" w:hAnsi="Times New Roman"/>
          <w:i/>
          <w:sz w:val="24"/>
          <w:szCs w:val="24"/>
          <w:lang w:eastAsia="en-US"/>
        </w:rPr>
      </w:pPr>
      <w:r w:rsidRPr="004B1633">
        <w:rPr>
          <w:rFonts w:ascii="Times New Roman" w:eastAsiaTheme="minorHAnsi" w:hAnsi="Times New Roman"/>
          <w:i/>
          <w:sz w:val="24"/>
          <w:szCs w:val="24"/>
          <w:lang w:eastAsia="en-US"/>
        </w:rPr>
        <w:t>Метапредметные результаты</w:t>
      </w:r>
    </w:p>
    <w:p w:rsidR="004B1633" w:rsidRPr="004B1633" w:rsidRDefault="004B1633" w:rsidP="000401F8">
      <w:pPr>
        <w:numPr>
          <w:ilvl w:val="0"/>
          <w:numId w:val="24"/>
        </w:numPr>
        <w:spacing w:after="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4B1633">
        <w:rPr>
          <w:rFonts w:ascii="Times New Roman" w:eastAsiaTheme="minorHAnsi" w:hAnsi="Times New Roman"/>
          <w:sz w:val="24"/>
          <w:szCs w:val="24"/>
          <w:lang w:eastAsia="en-US"/>
        </w:rPr>
        <w:t xml:space="preserve">осуществлять контроль по результату и способу действия; </w:t>
      </w:r>
    </w:p>
    <w:p w:rsidR="004B1633" w:rsidRPr="004B1633" w:rsidRDefault="004B1633" w:rsidP="000401F8">
      <w:pPr>
        <w:numPr>
          <w:ilvl w:val="0"/>
          <w:numId w:val="24"/>
        </w:numPr>
        <w:spacing w:after="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4B1633">
        <w:rPr>
          <w:rFonts w:ascii="Times New Roman" w:eastAsiaTheme="minorHAnsi" w:hAnsi="Times New Roman"/>
          <w:sz w:val="24"/>
          <w:szCs w:val="24"/>
          <w:lang w:eastAsia="en-US"/>
        </w:rPr>
        <w:t xml:space="preserve">самостоятельно адекватно оценивать правильность выполнения движений и вносить коррективы в исполнение движений по ходу его исполнения; </w:t>
      </w:r>
    </w:p>
    <w:p w:rsidR="004B1633" w:rsidRPr="004B1633" w:rsidRDefault="004B1633" w:rsidP="000401F8">
      <w:pPr>
        <w:numPr>
          <w:ilvl w:val="0"/>
          <w:numId w:val="24"/>
        </w:numPr>
        <w:spacing w:after="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4B1633">
        <w:rPr>
          <w:rFonts w:ascii="Times New Roman" w:eastAsiaTheme="minorHAnsi" w:hAnsi="Times New Roman"/>
          <w:sz w:val="24"/>
          <w:szCs w:val="24"/>
          <w:lang w:eastAsia="en-US"/>
        </w:rPr>
        <w:t xml:space="preserve">пользоваться средствами выразительности языка искусства хореографии; </w:t>
      </w:r>
    </w:p>
    <w:p w:rsidR="004B1633" w:rsidRPr="004B1633" w:rsidRDefault="004B1633" w:rsidP="000401F8">
      <w:pPr>
        <w:numPr>
          <w:ilvl w:val="0"/>
          <w:numId w:val="24"/>
        </w:numPr>
        <w:spacing w:after="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4B1633">
        <w:rPr>
          <w:rFonts w:ascii="Times New Roman" w:eastAsiaTheme="minorHAnsi" w:hAnsi="Times New Roman"/>
          <w:sz w:val="24"/>
          <w:szCs w:val="24"/>
          <w:lang w:eastAsia="en-US"/>
        </w:rPr>
        <w:t xml:space="preserve">отбирать и выстраивать оптимальную последовательность реализации собственного или предложенного замысла. </w:t>
      </w:r>
    </w:p>
    <w:p w:rsidR="004B1633" w:rsidRPr="004B1633" w:rsidRDefault="004B1633" w:rsidP="000401F8">
      <w:pPr>
        <w:numPr>
          <w:ilvl w:val="0"/>
          <w:numId w:val="25"/>
        </w:numPr>
        <w:spacing w:after="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4B1633">
        <w:rPr>
          <w:rFonts w:ascii="Times New Roman" w:eastAsiaTheme="minorHAnsi" w:hAnsi="Times New Roman"/>
          <w:sz w:val="24"/>
          <w:szCs w:val="24"/>
          <w:lang w:eastAsia="en-US"/>
        </w:rPr>
        <w:t>приобретать и осуществлять практические навыки и умения в танцевальном творчестве;</w:t>
      </w:r>
    </w:p>
    <w:p w:rsidR="004B1633" w:rsidRPr="004B1633" w:rsidRDefault="004B1633" w:rsidP="000401F8">
      <w:pPr>
        <w:numPr>
          <w:ilvl w:val="0"/>
          <w:numId w:val="25"/>
        </w:numPr>
        <w:spacing w:after="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4B1633">
        <w:rPr>
          <w:rFonts w:ascii="Times New Roman" w:eastAsiaTheme="minorHAnsi" w:hAnsi="Times New Roman"/>
          <w:sz w:val="24"/>
          <w:szCs w:val="24"/>
          <w:lang w:eastAsia="en-US"/>
        </w:rPr>
        <w:t xml:space="preserve">умение устанавливать причинно-следственные связи; </w:t>
      </w:r>
    </w:p>
    <w:p w:rsidR="004B1633" w:rsidRPr="004B1633" w:rsidRDefault="004B1633" w:rsidP="000401F8">
      <w:pPr>
        <w:numPr>
          <w:ilvl w:val="0"/>
          <w:numId w:val="25"/>
        </w:numPr>
        <w:spacing w:after="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4B1633">
        <w:rPr>
          <w:rFonts w:ascii="Times New Roman" w:eastAsiaTheme="minorHAnsi" w:hAnsi="Times New Roman"/>
          <w:sz w:val="24"/>
          <w:szCs w:val="24"/>
          <w:lang w:eastAsia="en-US"/>
        </w:rPr>
        <w:t xml:space="preserve">умение анализировать музыкальные произведения; </w:t>
      </w:r>
    </w:p>
    <w:p w:rsidR="001149AD" w:rsidRPr="0058125E" w:rsidRDefault="004B1633" w:rsidP="0058125E">
      <w:pPr>
        <w:numPr>
          <w:ilvl w:val="0"/>
          <w:numId w:val="25"/>
        </w:numPr>
        <w:spacing w:after="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4B1633">
        <w:rPr>
          <w:rFonts w:ascii="Times New Roman" w:eastAsiaTheme="minorHAnsi" w:hAnsi="Times New Roman"/>
          <w:sz w:val="24"/>
          <w:szCs w:val="24"/>
          <w:lang w:eastAsia="en-US"/>
        </w:rPr>
        <w:t xml:space="preserve">умение самостоятельно и осознанно высказывать собственные предпочтения исполняемым произведениям различных стилей и жанров. </w:t>
      </w:r>
    </w:p>
    <w:p w:rsidR="004B1633" w:rsidRPr="004B1633" w:rsidRDefault="004B1633" w:rsidP="000401F8">
      <w:pPr>
        <w:numPr>
          <w:ilvl w:val="0"/>
          <w:numId w:val="26"/>
        </w:numPr>
        <w:spacing w:after="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4B1633">
        <w:rPr>
          <w:rFonts w:ascii="Times New Roman" w:eastAsiaTheme="minorHAnsi" w:hAnsi="Times New Roman"/>
          <w:sz w:val="24"/>
          <w:szCs w:val="24"/>
          <w:lang w:eastAsia="en-US"/>
        </w:rPr>
        <w:t xml:space="preserve">сотрудничать и оказывать взаимопомощь, доброжелательно и уважительно строить своё общение со сверстниками и взрослыми; </w:t>
      </w:r>
    </w:p>
    <w:p w:rsidR="004B1633" w:rsidRPr="004B1633" w:rsidRDefault="004B1633" w:rsidP="000401F8">
      <w:pPr>
        <w:numPr>
          <w:ilvl w:val="0"/>
          <w:numId w:val="26"/>
        </w:numPr>
        <w:spacing w:after="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4B1633">
        <w:rPr>
          <w:rFonts w:ascii="Times New Roman" w:eastAsiaTheme="minorHAnsi" w:hAnsi="Times New Roman"/>
          <w:sz w:val="24"/>
          <w:szCs w:val="24"/>
          <w:lang w:eastAsia="en-US"/>
        </w:rPr>
        <w:t xml:space="preserve">формировать собственное мнение и позицию; </w:t>
      </w:r>
    </w:p>
    <w:p w:rsidR="004B1633" w:rsidRPr="004B1633" w:rsidRDefault="004B1633" w:rsidP="000401F8">
      <w:pPr>
        <w:numPr>
          <w:ilvl w:val="0"/>
          <w:numId w:val="26"/>
        </w:numPr>
        <w:spacing w:after="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4B1633">
        <w:rPr>
          <w:rFonts w:ascii="Times New Roman" w:eastAsiaTheme="minorHAnsi" w:hAnsi="Times New Roman"/>
          <w:sz w:val="24"/>
          <w:szCs w:val="24"/>
          <w:lang w:eastAsia="en-US"/>
        </w:rPr>
        <w:t>задавать вопросы, необходимые для организации собственной деятельности и сотрудничества с партнёром;</w:t>
      </w:r>
    </w:p>
    <w:p w:rsidR="004B1633" w:rsidRPr="004B1633" w:rsidRDefault="004B1633" w:rsidP="000401F8">
      <w:pPr>
        <w:numPr>
          <w:ilvl w:val="0"/>
          <w:numId w:val="26"/>
        </w:numPr>
        <w:spacing w:after="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4B1633">
        <w:rPr>
          <w:rFonts w:ascii="Times New Roman" w:eastAsiaTheme="minorHAnsi" w:hAnsi="Times New Roman"/>
          <w:sz w:val="24"/>
          <w:szCs w:val="24"/>
          <w:lang w:eastAsia="en-US"/>
        </w:rPr>
        <w:t>учитывать разные мнения и интересы и обосновывать собственную позицию.</w:t>
      </w:r>
    </w:p>
    <w:p w:rsidR="004B1633" w:rsidRPr="004B1633" w:rsidRDefault="004B1633" w:rsidP="00B51145">
      <w:pPr>
        <w:spacing w:after="0"/>
        <w:ind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4B1633">
        <w:rPr>
          <w:rFonts w:ascii="Times New Roman" w:eastAsia="Calibri" w:hAnsi="Times New Roman"/>
          <w:bCs/>
          <w:i/>
          <w:sz w:val="24"/>
          <w:szCs w:val="24"/>
          <w:lang w:eastAsia="en-US"/>
        </w:rPr>
        <w:t>Предметные результаты</w:t>
      </w:r>
      <w:r w:rsidRPr="004B1633">
        <w:rPr>
          <w:rFonts w:ascii="Times New Roman" w:eastAsia="Calibri" w:hAnsi="Times New Roman"/>
          <w:sz w:val="24"/>
          <w:szCs w:val="24"/>
          <w:lang w:eastAsia="en-US"/>
        </w:rPr>
        <w:t xml:space="preserve"> характеризуют опыт учащихся в художественно-творческой деятельности, который приобретается и закрепляется в процессе освоения учебного материала:</w:t>
      </w:r>
    </w:p>
    <w:p w:rsidR="002F72FE" w:rsidRPr="002F72FE" w:rsidRDefault="002F72FE" w:rsidP="000401F8">
      <w:pPr>
        <w:numPr>
          <w:ilvl w:val="0"/>
          <w:numId w:val="38"/>
        </w:numPr>
        <w:spacing w:after="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F72FE">
        <w:rPr>
          <w:rFonts w:ascii="Times New Roman" w:eastAsia="Calibri" w:hAnsi="Times New Roman"/>
          <w:sz w:val="24"/>
          <w:szCs w:val="24"/>
          <w:lang w:eastAsia="en-US"/>
        </w:rPr>
        <w:t>развитие координационно-пластического и ритмического мышления, двигательной памяти, художественного вкуса и творческого воображения;</w:t>
      </w:r>
    </w:p>
    <w:p w:rsidR="002F72FE" w:rsidRPr="002F72FE" w:rsidRDefault="002F72FE" w:rsidP="000401F8">
      <w:pPr>
        <w:numPr>
          <w:ilvl w:val="0"/>
          <w:numId w:val="38"/>
        </w:numPr>
        <w:spacing w:after="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F72FE">
        <w:rPr>
          <w:rFonts w:ascii="Times New Roman" w:eastAsia="Calibri" w:hAnsi="Times New Roman"/>
          <w:sz w:val="24"/>
          <w:szCs w:val="24"/>
          <w:lang w:eastAsia="en-US"/>
        </w:rPr>
        <w:t>воспитание уважения к истории культуры своего народа;</w:t>
      </w:r>
    </w:p>
    <w:p w:rsidR="002F72FE" w:rsidRPr="002F72FE" w:rsidRDefault="002F72FE" w:rsidP="000401F8">
      <w:pPr>
        <w:numPr>
          <w:ilvl w:val="0"/>
          <w:numId w:val="38"/>
        </w:numPr>
        <w:spacing w:after="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F72FE">
        <w:rPr>
          <w:rFonts w:ascii="Times New Roman" w:eastAsia="Calibri" w:hAnsi="Times New Roman"/>
          <w:sz w:val="24"/>
          <w:szCs w:val="24"/>
          <w:lang w:eastAsia="en-US"/>
        </w:rPr>
        <w:t>приобретение опыта работы в различных направлениях хореографии, в разных техниках.</w:t>
      </w:r>
    </w:p>
    <w:p w:rsidR="002F72FE" w:rsidRPr="002F72FE" w:rsidRDefault="002F72FE" w:rsidP="000401F8">
      <w:pPr>
        <w:numPr>
          <w:ilvl w:val="0"/>
          <w:numId w:val="38"/>
        </w:numPr>
        <w:spacing w:after="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F72FE">
        <w:rPr>
          <w:rFonts w:ascii="Times New Roman" w:eastAsia="Calibri" w:hAnsi="Times New Roman"/>
          <w:sz w:val="24"/>
          <w:szCs w:val="24"/>
          <w:lang w:eastAsia="en-US"/>
        </w:rPr>
        <w:t>освоение практических умений и навыков;</w:t>
      </w:r>
    </w:p>
    <w:p w:rsidR="002F72FE" w:rsidRPr="002F72FE" w:rsidRDefault="002F72FE" w:rsidP="000401F8">
      <w:pPr>
        <w:numPr>
          <w:ilvl w:val="0"/>
          <w:numId w:val="38"/>
        </w:numPr>
        <w:spacing w:after="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F72FE">
        <w:rPr>
          <w:rFonts w:ascii="Times New Roman" w:eastAsia="Calibri" w:hAnsi="Times New Roman"/>
          <w:sz w:val="24"/>
          <w:szCs w:val="24"/>
          <w:lang w:eastAsia="en-US"/>
        </w:rPr>
        <w:t>развитие индивидуальных творческих способностей учащихся, формирование устойчивого интереса к творческой деятельности;</w:t>
      </w:r>
    </w:p>
    <w:p w:rsidR="005520AA" w:rsidRPr="003B08DC" w:rsidRDefault="002F72FE" w:rsidP="000401F8">
      <w:pPr>
        <w:numPr>
          <w:ilvl w:val="0"/>
          <w:numId w:val="38"/>
        </w:numPr>
        <w:spacing w:after="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F72FE">
        <w:rPr>
          <w:rFonts w:ascii="Times New Roman" w:eastAsia="Calibri" w:hAnsi="Times New Roman"/>
          <w:sz w:val="24"/>
          <w:szCs w:val="24"/>
          <w:lang w:eastAsia="en-US"/>
        </w:rPr>
        <w:t xml:space="preserve">умение работать на </w:t>
      </w:r>
      <w:r w:rsidRPr="002F72FE">
        <w:rPr>
          <w:rFonts w:ascii="Times New Roman" w:hAnsi="Times New Roman"/>
          <w:sz w:val="24"/>
          <w:szCs w:val="24"/>
          <w:lang w:eastAsia="en-US"/>
        </w:rPr>
        <w:t>платформах и сервисах: ZOOM, чаты в WatsАpр, ВКонтакте</w:t>
      </w:r>
      <w:r w:rsidRPr="002F72FE">
        <w:rPr>
          <w:rFonts w:ascii="Times New Roman" w:eastAsia="Calibri" w:hAnsi="Times New Roman"/>
          <w:sz w:val="24"/>
          <w:szCs w:val="24"/>
          <w:lang w:eastAsia="en-US"/>
        </w:rPr>
        <w:t>, в дистанционных форматах (</w:t>
      </w:r>
      <w:r w:rsidRPr="002F72FE">
        <w:rPr>
          <w:rFonts w:ascii="Times New Roman" w:hAnsi="Times New Roman"/>
          <w:sz w:val="24"/>
          <w:szCs w:val="24"/>
          <w:lang w:eastAsia="en-US"/>
        </w:rPr>
        <w:t>видео-занятия, лекции, мастер-классы</w:t>
      </w:r>
      <w:r w:rsidRPr="002F72FE">
        <w:rPr>
          <w:rFonts w:ascii="Times New Roman" w:eastAsia="Calibri" w:hAnsi="Times New Roman"/>
          <w:sz w:val="24"/>
          <w:szCs w:val="24"/>
          <w:lang w:eastAsia="en-US"/>
        </w:rPr>
        <w:t>).</w:t>
      </w:r>
    </w:p>
    <w:p w:rsidR="002F72FE" w:rsidRPr="00817628" w:rsidRDefault="002F72FE" w:rsidP="00817628">
      <w:pPr>
        <w:spacing w:after="0"/>
        <w:ind w:firstLine="567"/>
        <w:jc w:val="both"/>
        <w:rPr>
          <w:rFonts w:ascii="Times New Roman" w:eastAsiaTheme="minorHAnsi" w:hAnsi="Times New Roman"/>
          <w:i/>
          <w:sz w:val="24"/>
          <w:szCs w:val="24"/>
          <w:lang w:eastAsia="en-US"/>
        </w:rPr>
      </w:pPr>
      <w:r w:rsidRPr="002F72FE">
        <w:rPr>
          <w:rFonts w:ascii="Times New Roman" w:eastAsiaTheme="minorHAnsi" w:hAnsi="Times New Roman"/>
          <w:i/>
          <w:sz w:val="24"/>
          <w:szCs w:val="24"/>
          <w:lang w:eastAsia="en-US"/>
        </w:rPr>
        <w:t>Формы подведения итогов реализации программы.</w:t>
      </w:r>
      <w:r>
        <w:rPr>
          <w:rFonts w:ascii="Times New Roman" w:eastAsiaTheme="minorHAnsi" w:hAnsi="Times New Roman"/>
          <w:i/>
          <w:sz w:val="24"/>
          <w:szCs w:val="24"/>
          <w:lang w:eastAsia="en-US"/>
        </w:rPr>
        <w:t xml:space="preserve"> </w:t>
      </w:r>
      <w:r w:rsidRPr="002F72FE">
        <w:rPr>
          <w:rFonts w:ascii="Times New Roman" w:eastAsia="Calibri" w:hAnsi="Times New Roman"/>
          <w:sz w:val="24"/>
          <w:szCs w:val="24"/>
          <w:lang w:eastAsia="en-US"/>
        </w:rPr>
        <w:t xml:space="preserve">С целью выявления уровня усвоения программы проводится аттестация учащихся. Промежуточная аттестация </w:t>
      </w:r>
      <w:r w:rsidRPr="002F72FE">
        <w:rPr>
          <w:rFonts w:ascii="Times New Roman" w:eastAsiaTheme="minorHAnsi" w:hAnsi="Times New Roman"/>
          <w:sz w:val="24"/>
          <w:szCs w:val="24"/>
          <w:lang w:eastAsia="en-US"/>
        </w:rPr>
        <w:t xml:space="preserve">проводится в конце учебного года, служит для выявления уровня освоения учащимися </w:t>
      </w:r>
      <w:r w:rsidRPr="002F72FE"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>программы за год (апрель).</w:t>
      </w:r>
      <w:r w:rsidRPr="002F72FE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Pr="002F72FE">
        <w:rPr>
          <w:rFonts w:ascii="Times New Roman" w:eastAsiaTheme="minorHAnsi" w:hAnsi="Times New Roman"/>
          <w:sz w:val="24"/>
          <w:szCs w:val="24"/>
          <w:lang w:eastAsia="en-US"/>
        </w:rPr>
        <w:t>Аттестация по завершении освоения программы проводится для выпускников по курс</w:t>
      </w:r>
      <w:r w:rsidR="00817628">
        <w:rPr>
          <w:rFonts w:ascii="Times New Roman" w:eastAsiaTheme="minorHAnsi" w:hAnsi="Times New Roman"/>
          <w:sz w:val="24"/>
          <w:szCs w:val="24"/>
          <w:lang w:eastAsia="en-US"/>
        </w:rPr>
        <w:t xml:space="preserve">у обучения по программе (май.) </w:t>
      </w:r>
      <w:r w:rsidRPr="002F72FE">
        <w:rPr>
          <w:rFonts w:ascii="Times New Roman" w:eastAsia="Calibri" w:hAnsi="Times New Roman"/>
          <w:sz w:val="24"/>
          <w:szCs w:val="24"/>
          <w:lang w:eastAsia="en-US"/>
        </w:rPr>
        <w:t>Формы аттестации: тестирование, защита электронного портфолио.</w:t>
      </w:r>
      <w:r w:rsidRPr="002F72FE">
        <w:rPr>
          <w:rFonts w:ascii="Times New Roman" w:eastAsiaTheme="minorHAnsi" w:hAnsi="Times New Roman"/>
          <w:sz w:val="24"/>
          <w:szCs w:val="24"/>
          <w:lang w:eastAsia="en-US"/>
        </w:rPr>
        <w:t xml:space="preserve"> Для отслеживания результативности образовательного процесса в течение года проводится текущий контроль</w:t>
      </w:r>
      <w:r w:rsidR="00C37A82">
        <w:rPr>
          <w:rFonts w:ascii="Times New Roman" w:eastAsiaTheme="minorHAnsi" w:hAnsi="Times New Roman"/>
          <w:sz w:val="24"/>
          <w:szCs w:val="24"/>
          <w:lang w:eastAsia="en-US"/>
        </w:rPr>
        <w:t xml:space="preserve"> в форме</w:t>
      </w:r>
      <w:r w:rsidR="00C37A82" w:rsidRPr="00C37A82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="00C37A82">
        <w:rPr>
          <w:rFonts w:ascii="Times New Roman" w:eastAsia="Calibri" w:hAnsi="Times New Roman"/>
          <w:sz w:val="24"/>
          <w:szCs w:val="24"/>
          <w:lang w:eastAsia="en-US"/>
        </w:rPr>
        <w:t>практического</w:t>
      </w:r>
      <w:r w:rsidR="00C37A82" w:rsidRPr="002F72FE">
        <w:rPr>
          <w:rFonts w:ascii="Times New Roman" w:eastAsia="Calibri" w:hAnsi="Times New Roman"/>
          <w:sz w:val="24"/>
          <w:szCs w:val="24"/>
          <w:lang w:eastAsia="en-US"/>
        </w:rPr>
        <w:t xml:space="preserve"> зачет</w:t>
      </w:r>
      <w:r w:rsidR="00C37A82">
        <w:rPr>
          <w:rFonts w:ascii="Times New Roman" w:eastAsia="Calibri" w:hAnsi="Times New Roman"/>
          <w:sz w:val="24"/>
          <w:szCs w:val="24"/>
          <w:lang w:eastAsia="en-US"/>
        </w:rPr>
        <w:t>а, творческих заданий, концертной программы</w:t>
      </w:r>
      <w:r w:rsidRPr="002F72FE">
        <w:rPr>
          <w:rFonts w:ascii="Times New Roman" w:eastAsiaTheme="minorHAnsi" w:hAnsi="Times New Roman"/>
          <w:sz w:val="24"/>
          <w:szCs w:val="24"/>
          <w:lang w:eastAsia="en-US"/>
        </w:rPr>
        <w:t>. Задачей контроля является определение изменений уровня развития способностей за данный период обучения.  В начале учебного года проводится диагностик учащихся.</w:t>
      </w:r>
    </w:p>
    <w:p w:rsidR="005520AA" w:rsidRPr="00301896" w:rsidRDefault="002F72FE" w:rsidP="002F72FE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2F72FE">
        <w:rPr>
          <w:rFonts w:ascii="Times New Roman" w:eastAsiaTheme="minorHAnsi" w:hAnsi="Times New Roman"/>
          <w:sz w:val="24"/>
          <w:szCs w:val="24"/>
          <w:lang w:eastAsia="en-US"/>
        </w:rPr>
        <w:t xml:space="preserve"> Формой итогов реализации программы является участие </w:t>
      </w:r>
      <w:r w:rsidR="00BE7A50">
        <w:rPr>
          <w:rFonts w:ascii="Times New Roman" w:eastAsiaTheme="minorHAnsi" w:hAnsi="Times New Roman"/>
          <w:sz w:val="24"/>
          <w:szCs w:val="24"/>
          <w:lang w:eastAsia="en-US"/>
        </w:rPr>
        <w:t xml:space="preserve">учащихся в </w:t>
      </w:r>
      <w:r w:rsidR="00BE7A50" w:rsidRPr="002F72FE">
        <w:rPr>
          <w:rFonts w:ascii="Times New Roman" w:eastAsiaTheme="minorHAnsi" w:hAnsi="Times New Roman"/>
          <w:sz w:val="24"/>
          <w:szCs w:val="24"/>
          <w:lang w:eastAsia="en-US"/>
        </w:rPr>
        <w:t xml:space="preserve">международных, всероссийских, республиканских конкурсах и фестивалях </w:t>
      </w:r>
      <w:r w:rsidRPr="002F72FE">
        <w:rPr>
          <w:rFonts w:ascii="Times New Roman" w:eastAsiaTheme="minorHAnsi" w:hAnsi="Times New Roman"/>
          <w:sz w:val="24"/>
          <w:szCs w:val="24"/>
          <w:lang w:eastAsia="en-US"/>
        </w:rPr>
        <w:t>детского творчеств</w:t>
      </w:r>
      <w:r>
        <w:rPr>
          <w:rFonts w:ascii="Times New Roman" w:eastAsiaTheme="minorHAnsi" w:hAnsi="Times New Roman"/>
          <w:sz w:val="24"/>
          <w:szCs w:val="24"/>
          <w:lang w:eastAsia="en-US"/>
        </w:rPr>
        <w:t>а и хореографического искусства</w:t>
      </w:r>
      <w:r w:rsidRPr="002F72FE">
        <w:rPr>
          <w:rFonts w:ascii="Times New Roman" w:eastAsiaTheme="minorHAnsi" w:hAnsi="Times New Roman"/>
          <w:sz w:val="24"/>
          <w:szCs w:val="24"/>
          <w:lang w:eastAsia="en-US"/>
        </w:rPr>
        <w:t xml:space="preserve">: </w:t>
      </w:r>
      <w:r w:rsidR="002304EE">
        <w:rPr>
          <w:rFonts w:ascii="Times New Roman" w:eastAsiaTheme="minorHAnsi" w:hAnsi="Times New Roman"/>
          <w:sz w:val="24"/>
          <w:szCs w:val="24"/>
          <w:lang w:eastAsia="en-US"/>
        </w:rPr>
        <w:t xml:space="preserve">«Когда мы вместе», «Колибри», </w:t>
      </w:r>
      <w:r w:rsidRPr="002F72FE">
        <w:rPr>
          <w:rFonts w:ascii="Times New Roman" w:eastAsiaTheme="minorHAnsi" w:hAnsi="Times New Roman"/>
          <w:sz w:val="24"/>
          <w:szCs w:val="24"/>
          <w:lang w:eastAsia="en-US"/>
        </w:rPr>
        <w:t>«Танцевальная карусель», «В вихре танца», «Созвездие - Йолдызлык» и другие.</w:t>
      </w:r>
    </w:p>
    <w:p w:rsidR="002F72FE" w:rsidRPr="00BE7A50" w:rsidRDefault="002F72FE" w:rsidP="00BE7A50">
      <w:pPr>
        <w:autoSpaceDN w:val="0"/>
        <w:spacing w:after="0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2F72FE">
        <w:rPr>
          <w:rFonts w:ascii="Times New Roman" w:eastAsia="Calibri" w:hAnsi="Times New Roman"/>
          <w:sz w:val="24"/>
          <w:szCs w:val="24"/>
          <w:lang w:eastAsia="en-US"/>
        </w:rPr>
        <w:t>По итогам завершения   обучения по образовательной программе учащимся, освоившим программу на оптимальном уровне успешно прошедшим квалификационные испытания и участвующим в течение года в конкурсах и фестивалях   республиканского</w:t>
      </w:r>
      <w:r w:rsidR="00BE7A50">
        <w:rPr>
          <w:rFonts w:ascii="Times New Roman" w:eastAsia="Calibri" w:hAnsi="Times New Roman"/>
          <w:sz w:val="24"/>
          <w:szCs w:val="24"/>
          <w:lang w:eastAsia="en-US"/>
        </w:rPr>
        <w:t>, всероссийского</w:t>
      </w:r>
      <w:r w:rsidRPr="002F72FE">
        <w:rPr>
          <w:rFonts w:ascii="Times New Roman" w:eastAsia="Calibri" w:hAnsi="Times New Roman"/>
          <w:sz w:val="24"/>
          <w:szCs w:val="24"/>
          <w:lang w:eastAsia="en-US"/>
        </w:rPr>
        <w:t xml:space="preserve"> и международного уровня выдается свидетельство. Удостоверение выдается учащимся успешно прошедшим квалификационные испытания на оптимальном и эффективном уровне и участвующим в течение года в конкурсах и фестивалях республиканского уровня. </w:t>
      </w:r>
      <w:r w:rsidRPr="002F72FE">
        <w:rPr>
          <w:rFonts w:ascii="Times New Roman" w:hAnsi="Times New Roman"/>
          <w:sz w:val="24"/>
          <w:szCs w:val="24"/>
          <w:lang w:eastAsia="en-US"/>
        </w:rPr>
        <w:t xml:space="preserve">Диплом выдается каждому учащемуся, прошедшему полный курс обучения по образовательной программе и усвоившему ее на удовлетворительном уровне.  </w:t>
      </w:r>
      <w:r w:rsidRPr="002F72FE"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</w:p>
    <w:p w:rsidR="00BE7A50" w:rsidRPr="00BE7A50" w:rsidRDefault="002F72FE" w:rsidP="00BE7A50">
      <w:pPr>
        <w:pStyle w:val="a7"/>
        <w:tabs>
          <w:tab w:val="left" w:pos="0"/>
        </w:tabs>
        <w:spacing w:line="276" w:lineRule="auto"/>
        <w:ind w:firstLine="340"/>
        <w:jc w:val="both"/>
        <w:rPr>
          <w:rFonts w:ascii="Times New Roman" w:hAnsi="Times New Roman"/>
          <w:sz w:val="24"/>
          <w:szCs w:val="24"/>
        </w:rPr>
      </w:pPr>
      <w:r w:rsidRPr="002F72FE">
        <w:rPr>
          <w:rFonts w:ascii="Times New Roman" w:eastAsiaTheme="minorHAnsi" w:hAnsi="Times New Roman"/>
          <w:i/>
          <w:sz w:val="24"/>
          <w:szCs w:val="24"/>
        </w:rPr>
        <w:t xml:space="preserve">Воспитательная работа. </w:t>
      </w:r>
      <w:r w:rsidR="00BE7A50" w:rsidRPr="00BE7A50">
        <w:rPr>
          <w:rFonts w:ascii="Times New Roman" w:hAnsi="Times New Roman"/>
          <w:sz w:val="24"/>
          <w:szCs w:val="24"/>
        </w:rPr>
        <w:t>Программой предусмотрено проведение воспитательных мероприятий: развлекательных, оздоровительных, познава</w:t>
      </w:r>
      <w:r w:rsidR="00BE7A50">
        <w:rPr>
          <w:rFonts w:ascii="Times New Roman" w:hAnsi="Times New Roman"/>
          <w:sz w:val="24"/>
          <w:szCs w:val="24"/>
        </w:rPr>
        <w:t>тельно-развлекательных игровых программ.</w:t>
      </w:r>
    </w:p>
    <w:p w:rsidR="00BE7A50" w:rsidRPr="00BE7A50" w:rsidRDefault="00BE7A50" w:rsidP="00BE7A50">
      <w:pPr>
        <w:tabs>
          <w:tab w:val="left" w:pos="0"/>
        </w:tabs>
        <w:spacing w:after="0"/>
        <w:ind w:firstLine="340"/>
        <w:jc w:val="both"/>
        <w:rPr>
          <w:rFonts w:ascii="Times New Roman" w:hAnsi="Times New Roman"/>
          <w:sz w:val="24"/>
          <w:szCs w:val="24"/>
          <w:lang w:eastAsia="en-US"/>
        </w:rPr>
      </w:pPr>
      <w:r w:rsidRPr="00BE7A50">
        <w:rPr>
          <w:rFonts w:ascii="Times New Roman" w:hAnsi="Times New Roman"/>
          <w:sz w:val="24"/>
          <w:szCs w:val="24"/>
          <w:lang w:eastAsia="en-US"/>
        </w:rPr>
        <w:t xml:space="preserve">Связь с родителями поддерживается в течение всего года: проводятся родительские собрания, индивидуальные беседы, </w:t>
      </w:r>
      <w:r>
        <w:rPr>
          <w:rFonts w:ascii="Times New Roman" w:hAnsi="Times New Roman"/>
          <w:sz w:val="24"/>
          <w:szCs w:val="24"/>
          <w:lang w:eastAsia="en-US"/>
        </w:rPr>
        <w:t xml:space="preserve">консультации, </w:t>
      </w:r>
      <w:r w:rsidRPr="00BE7A50">
        <w:rPr>
          <w:rFonts w:ascii="Times New Roman" w:hAnsi="Times New Roman"/>
          <w:sz w:val="24"/>
          <w:szCs w:val="24"/>
          <w:lang w:eastAsia="en-US"/>
        </w:rPr>
        <w:t>открытые занятия для родителей, тематические и отчетные выставки, организуются совместные праздники и воспитательные мероприятия.</w:t>
      </w:r>
    </w:p>
    <w:p w:rsidR="00817628" w:rsidRDefault="00817628" w:rsidP="00BE7A5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bookmarkStart w:id="1" w:name="_Toc25314489"/>
    </w:p>
    <w:p w:rsidR="000367E0" w:rsidRPr="0026694E" w:rsidRDefault="000367E0" w:rsidP="000367E0">
      <w:pPr>
        <w:spacing w:after="0"/>
        <w:ind w:right="282" w:firstLine="567"/>
        <w:jc w:val="center"/>
        <w:rPr>
          <w:rFonts w:ascii="Times New Roman" w:hAnsi="Times New Roman"/>
          <w:i/>
          <w:sz w:val="24"/>
          <w:szCs w:val="24"/>
        </w:rPr>
      </w:pPr>
      <w:r w:rsidRPr="0026694E">
        <w:rPr>
          <w:rFonts w:ascii="Times New Roman" w:hAnsi="Times New Roman"/>
          <w:i/>
          <w:sz w:val="24"/>
          <w:szCs w:val="24"/>
        </w:rPr>
        <w:t xml:space="preserve">Осуществление образовательной деятельности по реализации дополнительных общеразвивающих программ с применением дистанционных </w:t>
      </w:r>
    </w:p>
    <w:p w:rsidR="000367E0" w:rsidRPr="0026694E" w:rsidRDefault="000367E0" w:rsidP="000367E0">
      <w:pPr>
        <w:spacing w:after="0"/>
        <w:ind w:right="282" w:firstLine="567"/>
        <w:jc w:val="center"/>
        <w:rPr>
          <w:rFonts w:ascii="Times New Roman" w:hAnsi="Times New Roman"/>
          <w:i/>
          <w:sz w:val="24"/>
          <w:szCs w:val="24"/>
        </w:rPr>
      </w:pPr>
      <w:r w:rsidRPr="0026694E">
        <w:rPr>
          <w:rFonts w:ascii="Times New Roman" w:hAnsi="Times New Roman"/>
          <w:i/>
          <w:sz w:val="24"/>
          <w:szCs w:val="24"/>
        </w:rPr>
        <w:t>образовательных технологий.</w:t>
      </w:r>
    </w:p>
    <w:p w:rsidR="000367E0" w:rsidRPr="0026694E" w:rsidRDefault="000367E0" w:rsidP="000367E0">
      <w:pPr>
        <w:spacing w:after="0"/>
        <w:ind w:right="282" w:firstLine="567"/>
        <w:jc w:val="both"/>
        <w:rPr>
          <w:rFonts w:ascii="Times New Roman" w:hAnsi="Times New Roman"/>
          <w:sz w:val="24"/>
          <w:szCs w:val="24"/>
        </w:rPr>
      </w:pPr>
    </w:p>
    <w:p w:rsidR="000367E0" w:rsidRPr="0026694E" w:rsidRDefault="000367E0" w:rsidP="000367E0">
      <w:pPr>
        <w:spacing w:after="0"/>
        <w:ind w:right="282" w:firstLine="567"/>
        <w:jc w:val="both"/>
        <w:rPr>
          <w:rFonts w:ascii="Times New Roman" w:hAnsi="Times New Roman"/>
          <w:b/>
          <w:sz w:val="24"/>
          <w:szCs w:val="24"/>
        </w:rPr>
      </w:pPr>
      <w:r w:rsidRPr="0026694E">
        <w:rPr>
          <w:rFonts w:ascii="Times New Roman" w:hAnsi="Times New Roman"/>
          <w:sz w:val="24"/>
          <w:szCs w:val="24"/>
        </w:rPr>
        <w:t xml:space="preserve"> При проектировании и реализации дополнительной общеразвивающей</w:t>
      </w:r>
      <w:r w:rsidRPr="0026694E">
        <w:rPr>
          <w:rFonts w:ascii="Times New Roman" w:hAnsi="Times New Roman"/>
          <w:i/>
          <w:sz w:val="24"/>
          <w:szCs w:val="24"/>
        </w:rPr>
        <w:t xml:space="preserve"> </w:t>
      </w:r>
      <w:r w:rsidRPr="0026694E">
        <w:rPr>
          <w:rFonts w:ascii="Times New Roman" w:hAnsi="Times New Roman"/>
          <w:sz w:val="24"/>
          <w:szCs w:val="24"/>
        </w:rPr>
        <w:t xml:space="preserve">программы, подготовке к занятиям и мероприятиям с учащимися, педагогом используются дистанционные образовательные технологии. </w:t>
      </w:r>
    </w:p>
    <w:p w:rsidR="000367E0" w:rsidRPr="0026694E" w:rsidRDefault="000367E0" w:rsidP="000367E0">
      <w:pPr>
        <w:spacing w:after="0"/>
        <w:ind w:firstLine="567"/>
        <w:jc w:val="both"/>
        <w:rPr>
          <w:rFonts w:ascii="Times New Roman" w:eastAsia="Calibri" w:hAnsi="Times New Roman"/>
          <w:sz w:val="24"/>
          <w:szCs w:val="24"/>
        </w:rPr>
      </w:pPr>
      <w:r w:rsidRPr="0026694E">
        <w:rPr>
          <w:rFonts w:ascii="Times New Roman" w:eastAsia="Calibri" w:hAnsi="Times New Roman"/>
          <w:sz w:val="24"/>
          <w:szCs w:val="24"/>
        </w:rPr>
        <w:t>- В программе запланировано прове</w:t>
      </w:r>
      <w:r>
        <w:rPr>
          <w:rFonts w:ascii="Times New Roman" w:eastAsia="Calibri" w:hAnsi="Times New Roman"/>
          <w:sz w:val="24"/>
          <w:szCs w:val="24"/>
        </w:rPr>
        <w:t>дение онлайн - занятий, видео</w:t>
      </w:r>
      <w:r w:rsidRPr="0026694E">
        <w:rPr>
          <w:rFonts w:ascii="Times New Roman" w:eastAsia="Calibri" w:hAnsi="Times New Roman"/>
          <w:sz w:val="24"/>
          <w:szCs w:val="24"/>
        </w:rPr>
        <w:t>заняти</w:t>
      </w:r>
      <w:r>
        <w:rPr>
          <w:rFonts w:ascii="Times New Roman" w:eastAsia="Calibri" w:hAnsi="Times New Roman"/>
          <w:sz w:val="24"/>
          <w:szCs w:val="24"/>
        </w:rPr>
        <w:t>й, видеомастер-классов, видео</w:t>
      </w:r>
      <w:r w:rsidRPr="0026694E">
        <w:rPr>
          <w:rFonts w:ascii="Times New Roman" w:eastAsia="Calibri" w:hAnsi="Times New Roman"/>
          <w:sz w:val="24"/>
          <w:szCs w:val="24"/>
        </w:rPr>
        <w:t xml:space="preserve">конференций на платформах мессенджеров </w:t>
      </w:r>
      <w:r w:rsidRPr="0026694E">
        <w:rPr>
          <w:rFonts w:ascii="Times New Roman" w:eastAsia="Calibri" w:hAnsi="Times New Roman"/>
          <w:sz w:val="24"/>
          <w:szCs w:val="24"/>
          <w:lang w:val="en-US"/>
        </w:rPr>
        <w:t>Skype</w:t>
      </w:r>
      <w:r w:rsidRPr="0026694E">
        <w:rPr>
          <w:rFonts w:ascii="Times New Roman" w:eastAsia="Calibri" w:hAnsi="Times New Roman"/>
          <w:sz w:val="24"/>
          <w:szCs w:val="24"/>
        </w:rPr>
        <w:t xml:space="preserve">, </w:t>
      </w:r>
      <w:r w:rsidRPr="0026694E">
        <w:rPr>
          <w:rFonts w:ascii="Times New Roman" w:eastAsia="Calibri" w:hAnsi="Times New Roman"/>
          <w:sz w:val="24"/>
          <w:szCs w:val="24"/>
          <w:lang w:val="en-US"/>
        </w:rPr>
        <w:t>Zoom</w:t>
      </w:r>
      <w:r w:rsidRPr="0026694E">
        <w:rPr>
          <w:rFonts w:ascii="Times New Roman" w:eastAsia="Calibri" w:hAnsi="Times New Roman"/>
          <w:sz w:val="24"/>
          <w:szCs w:val="24"/>
        </w:rPr>
        <w:t xml:space="preserve">. </w:t>
      </w:r>
    </w:p>
    <w:p w:rsidR="000367E0" w:rsidRPr="0026694E" w:rsidRDefault="00BE7A50" w:rsidP="00BE7A50">
      <w:pPr>
        <w:tabs>
          <w:tab w:val="left" w:pos="851"/>
        </w:tabs>
        <w:spacing w:after="0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      </w:t>
      </w:r>
      <w:r w:rsidR="000367E0" w:rsidRPr="0026694E">
        <w:rPr>
          <w:rFonts w:ascii="Times New Roman" w:eastAsia="Calibri" w:hAnsi="Times New Roman"/>
          <w:sz w:val="24"/>
          <w:szCs w:val="24"/>
        </w:rPr>
        <w:t xml:space="preserve"> - Предусмотрено проведение индивидуальных консультаций, рассылка заданий для учащихся в  </w:t>
      </w:r>
      <w:r w:rsidR="000367E0" w:rsidRPr="0026694E">
        <w:rPr>
          <w:rFonts w:ascii="Times New Roman" w:eastAsia="Calibri" w:hAnsi="Times New Roman"/>
          <w:sz w:val="24"/>
          <w:szCs w:val="24"/>
          <w:lang w:val="en-US"/>
        </w:rPr>
        <w:t>WhatsApp</w:t>
      </w:r>
      <w:r w:rsidR="000367E0" w:rsidRPr="0026694E">
        <w:rPr>
          <w:rFonts w:ascii="Times New Roman" w:eastAsia="Calibri" w:hAnsi="Times New Roman"/>
          <w:sz w:val="24"/>
          <w:szCs w:val="24"/>
        </w:rPr>
        <w:t>.</w:t>
      </w:r>
    </w:p>
    <w:p w:rsidR="000367E0" w:rsidRPr="0026694E" w:rsidRDefault="000367E0" w:rsidP="000367E0">
      <w:pPr>
        <w:spacing w:after="0"/>
        <w:ind w:firstLine="567"/>
        <w:jc w:val="both"/>
        <w:rPr>
          <w:rFonts w:ascii="Times New Roman" w:eastAsia="Calibri" w:hAnsi="Times New Roman"/>
          <w:sz w:val="24"/>
          <w:szCs w:val="24"/>
        </w:rPr>
      </w:pPr>
      <w:r w:rsidRPr="0026694E">
        <w:rPr>
          <w:rFonts w:ascii="Times New Roman" w:eastAsia="Calibri" w:hAnsi="Times New Roman"/>
          <w:sz w:val="24"/>
          <w:szCs w:val="24"/>
        </w:rPr>
        <w:t xml:space="preserve">- Раздача и хранение информации, проверка и контроль знаний учащихся с использованием сервисов </w:t>
      </w:r>
      <w:r w:rsidRPr="0026694E">
        <w:rPr>
          <w:rFonts w:ascii="Times New Roman" w:eastAsia="Calibri" w:hAnsi="Times New Roman"/>
          <w:sz w:val="24"/>
          <w:szCs w:val="24"/>
          <w:lang w:val="en-US"/>
        </w:rPr>
        <w:t>Google</w:t>
      </w:r>
      <w:r w:rsidRPr="0026694E">
        <w:rPr>
          <w:rFonts w:ascii="Times New Roman" w:eastAsia="Calibri" w:hAnsi="Times New Roman"/>
          <w:sz w:val="24"/>
          <w:szCs w:val="24"/>
        </w:rPr>
        <w:t>.</w:t>
      </w:r>
    </w:p>
    <w:p w:rsidR="000367E0" w:rsidRPr="0026694E" w:rsidRDefault="000367E0" w:rsidP="000367E0">
      <w:pPr>
        <w:spacing w:after="0"/>
        <w:ind w:firstLine="567"/>
        <w:jc w:val="both"/>
        <w:rPr>
          <w:rFonts w:ascii="Times New Roman" w:eastAsia="Calibri" w:hAnsi="Times New Roman"/>
          <w:sz w:val="24"/>
          <w:szCs w:val="24"/>
        </w:rPr>
      </w:pPr>
      <w:r w:rsidRPr="0026694E">
        <w:rPr>
          <w:rFonts w:ascii="Times New Roman" w:eastAsia="Calibri" w:hAnsi="Times New Roman"/>
          <w:sz w:val="24"/>
          <w:szCs w:val="24"/>
        </w:rPr>
        <w:t xml:space="preserve">- Обмен учебными материалами, организация коммуникации с учащимися и родителями В-контакте.  </w:t>
      </w:r>
    </w:p>
    <w:p w:rsidR="000367E0" w:rsidRPr="0026694E" w:rsidRDefault="000367E0" w:rsidP="000367E0">
      <w:pPr>
        <w:spacing w:after="0"/>
        <w:ind w:left="-218" w:right="282" w:firstLine="567"/>
        <w:jc w:val="both"/>
        <w:rPr>
          <w:rFonts w:ascii="Times New Roman" w:hAnsi="Times New Roman"/>
          <w:b/>
          <w:sz w:val="24"/>
          <w:szCs w:val="24"/>
        </w:rPr>
      </w:pPr>
      <w:r w:rsidRPr="0026694E">
        <w:rPr>
          <w:rFonts w:ascii="Times New Roman" w:eastAsia="Calibri" w:hAnsi="Times New Roman"/>
          <w:sz w:val="24"/>
          <w:szCs w:val="24"/>
        </w:rPr>
        <w:t xml:space="preserve">   - Используются электронные образовательные и информационные ресурсы:</w:t>
      </w:r>
    </w:p>
    <w:p w:rsidR="000367E0" w:rsidRPr="0026694E" w:rsidRDefault="00857127" w:rsidP="000367E0">
      <w:pPr>
        <w:spacing w:after="0"/>
        <w:jc w:val="both"/>
        <w:rPr>
          <w:rFonts w:ascii="Times New Roman" w:eastAsia="Calibri" w:hAnsi="Times New Roman"/>
          <w:sz w:val="24"/>
          <w:szCs w:val="24"/>
        </w:rPr>
      </w:pPr>
      <w:hyperlink r:id="rId13" w:history="1">
        <w:r w:rsidR="000367E0" w:rsidRPr="0026694E">
          <w:rPr>
            <w:rFonts w:ascii="Times New Roman" w:eastAsia="Calibri" w:hAnsi="Times New Roman"/>
            <w:color w:val="000000"/>
            <w:sz w:val="24"/>
            <w:szCs w:val="24"/>
            <w:u w:val="single"/>
          </w:rPr>
          <w:t>www.moiseyev.ru</w:t>
        </w:r>
      </w:hyperlink>
      <w:r w:rsidR="000367E0" w:rsidRPr="0026694E">
        <w:rPr>
          <w:rFonts w:ascii="Times New Roman" w:eastAsia="Calibri" w:hAnsi="Times New Roman"/>
          <w:sz w:val="24"/>
          <w:szCs w:val="24"/>
        </w:rPr>
        <w:t xml:space="preserve"> -сайт Государственного академического ансамбля Народного танца  им. И. Моисеева </w:t>
      </w:r>
    </w:p>
    <w:p w:rsidR="000367E0" w:rsidRPr="0026694E" w:rsidRDefault="00857127" w:rsidP="000367E0">
      <w:pPr>
        <w:spacing w:after="0"/>
        <w:jc w:val="both"/>
        <w:rPr>
          <w:rFonts w:ascii="Times New Roman" w:eastAsia="Calibri" w:hAnsi="Times New Roman"/>
          <w:sz w:val="24"/>
          <w:szCs w:val="24"/>
        </w:rPr>
      </w:pPr>
      <w:hyperlink r:id="rId14" w:history="1">
        <w:r w:rsidR="000367E0" w:rsidRPr="0026694E">
          <w:rPr>
            <w:rFonts w:ascii="Times New Roman" w:eastAsia="Calibri" w:hAnsi="Times New Roman"/>
            <w:color w:val="0000FF"/>
            <w:sz w:val="24"/>
            <w:szCs w:val="24"/>
            <w:u w:val="single"/>
          </w:rPr>
          <w:t>http://www.horeograf.com</w:t>
        </w:r>
      </w:hyperlink>
      <w:r w:rsidR="000367E0" w:rsidRPr="0026694E">
        <w:rPr>
          <w:rFonts w:ascii="Times New Roman" w:eastAsia="Calibri" w:hAnsi="Times New Roman"/>
          <w:sz w:val="24"/>
          <w:szCs w:val="24"/>
        </w:rPr>
        <w:t xml:space="preserve"> -Народный танец. Детский танец</w:t>
      </w:r>
    </w:p>
    <w:p w:rsidR="000367E0" w:rsidRPr="0026694E" w:rsidRDefault="00857127" w:rsidP="000367E0">
      <w:pPr>
        <w:spacing w:after="0"/>
        <w:jc w:val="both"/>
        <w:rPr>
          <w:rFonts w:ascii="Times New Roman" w:eastAsia="Calibri" w:hAnsi="Times New Roman"/>
          <w:sz w:val="24"/>
          <w:szCs w:val="24"/>
        </w:rPr>
      </w:pPr>
      <w:hyperlink r:id="rId15" w:history="1">
        <w:r w:rsidR="000367E0" w:rsidRPr="0026694E">
          <w:rPr>
            <w:rFonts w:ascii="Times New Roman" w:eastAsia="Calibri" w:hAnsi="Times New Roman"/>
            <w:color w:val="0000FF"/>
            <w:sz w:val="24"/>
            <w:szCs w:val="24"/>
            <w:u w:val="single"/>
          </w:rPr>
          <w:t>http://www.ddtmosk.spb.ru/all/informaciya-dlya-roditelei-malyshei/obrazovatelnaya-programma-po-horeografii-azbuka-tanc</w:t>
        </w:r>
      </w:hyperlink>
      <w:r w:rsidR="000367E0" w:rsidRPr="0026694E">
        <w:rPr>
          <w:rFonts w:ascii="Times New Roman" w:eastAsia="Calibri" w:hAnsi="Times New Roman"/>
          <w:color w:val="0000FF"/>
          <w:sz w:val="24"/>
          <w:szCs w:val="24"/>
          <w:u w:val="single"/>
        </w:rPr>
        <w:t xml:space="preserve"> - </w:t>
      </w:r>
      <w:r w:rsidR="000367E0" w:rsidRPr="0026694E">
        <w:rPr>
          <w:rFonts w:ascii="Times New Roman" w:eastAsia="Calibri" w:hAnsi="Times New Roman"/>
          <w:sz w:val="24"/>
          <w:szCs w:val="24"/>
        </w:rPr>
        <w:t>Методические пособия,  программы, книги, видео по хоре</w:t>
      </w:r>
      <w:r w:rsidR="00032C15">
        <w:rPr>
          <w:rFonts w:ascii="Times New Roman" w:eastAsia="Calibri" w:hAnsi="Times New Roman"/>
          <w:sz w:val="24"/>
          <w:szCs w:val="24"/>
        </w:rPr>
        <w:t>о</w:t>
      </w:r>
      <w:r w:rsidR="000367E0" w:rsidRPr="0026694E">
        <w:rPr>
          <w:rFonts w:ascii="Times New Roman" w:eastAsia="Calibri" w:hAnsi="Times New Roman"/>
          <w:sz w:val="24"/>
          <w:szCs w:val="24"/>
        </w:rPr>
        <w:t>графии, музыка для постановки танцев</w:t>
      </w:r>
    </w:p>
    <w:p w:rsidR="000367E0" w:rsidRPr="0026694E" w:rsidRDefault="00857127" w:rsidP="000367E0">
      <w:pPr>
        <w:spacing w:after="0"/>
        <w:jc w:val="both"/>
        <w:rPr>
          <w:rFonts w:ascii="Times New Roman" w:eastAsia="Calibri" w:hAnsi="Times New Roman"/>
          <w:sz w:val="24"/>
          <w:szCs w:val="24"/>
        </w:rPr>
      </w:pPr>
      <w:hyperlink r:id="rId16" w:history="1">
        <w:r w:rsidR="000367E0" w:rsidRPr="0026694E">
          <w:rPr>
            <w:rFonts w:ascii="Times New Roman" w:eastAsia="Calibri" w:hAnsi="Times New Roman"/>
            <w:color w:val="0000FF"/>
            <w:sz w:val="24"/>
            <w:szCs w:val="24"/>
            <w:u w:val="single"/>
          </w:rPr>
          <w:t>http://list.mail.ru/10091/1/0_1_0_1.html</w:t>
        </w:r>
      </w:hyperlink>
      <w:r w:rsidR="000367E0" w:rsidRPr="0026694E">
        <w:rPr>
          <w:rFonts w:ascii="Times New Roman" w:eastAsia="Calibri" w:hAnsi="Times New Roman"/>
          <w:color w:val="0000FF"/>
          <w:sz w:val="24"/>
          <w:szCs w:val="24"/>
          <w:u w:val="single"/>
        </w:rPr>
        <w:t xml:space="preserve"> - </w:t>
      </w:r>
      <w:r w:rsidR="000367E0" w:rsidRPr="0026694E">
        <w:rPr>
          <w:rFonts w:ascii="Times New Roman" w:eastAsia="Calibri" w:hAnsi="Times New Roman"/>
          <w:sz w:val="24"/>
          <w:szCs w:val="24"/>
        </w:rPr>
        <w:t xml:space="preserve">Каталог по хореографии по рубрикам: </w:t>
      </w:r>
    </w:p>
    <w:p w:rsidR="000367E0" w:rsidRPr="0026694E" w:rsidRDefault="000367E0" w:rsidP="000367E0">
      <w:pPr>
        <w:spacing w:after="0"/>
        <w:jc w:val="both"/>
        <w:rPr>
          <w:rFonts w:ascii="Times New Roman" w:eastAsia="Calibri" w:hAnsi="Times New Roman"/>
          <w:sz w:val="24"/>
          <w:szCs w:val="24"/>
        </w:rPr>
      </w:pPr>
      <w:r w:rsidRPr="0026694E">
        <w:rPr>
          <w:rFonts w:ascii="Times New Roman" w:eastAsia="Calibri" w:hAnsi="Times New Roman"/>
          <w:sz w:val="24"/>
          <w:szCs w:val="24"/>
        </w:rPr>
        <w:t xml:space="preserve">Бальный танец  Детское хореографическое творчество Известные танцоры и хореографы  Каталоги и справочники по хореографии  Классический балет  Модерн-балет Народный танец и фольклор  Спортивные танцы Статьи по хореографии  Хореографические творческие объединения Эстрадный и массовый танец. </w:t>
      </w:r>
    </w:p>
    <w:p w:rsidR="000367E0" w:rsidRPr="0026694E" w:rsidRDefault="00857127" w:rsidP="000367E0">
      <w:pPr>
        <w:tabs>
          <w:tab w:val="left" w:pos="0"/>
        </w:tabs>
        <w:spacing w:after="0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hyperlink r:id="rId17" w:history="1">
        <w:r w:rsidR="000367E0" w:rsidRPr="0026694E">
          <w:rPr>
            <w:rFonts w:ascii="Times New Roman" w:eastAsia="Calibri" w:hAnsi="Times New Roman"/>
            <w:color w:val="0000FF"/>
            <w:sz w:val="24"/>
            <w:szCs w:val="24"/>
            <w:u w:val="single"/>
          </w:rPr>
          <w:t>www.dance.ru</w:t>
        </w:r>
      </w:hyperlink>
      <w:r w:rsidR="000367E0" w:rsidRPr="0026694E">
        <w:rPr>
          <w:rFonts w:ascii="Times New Roman" w:eastAsia="Calibri" w:hAnsi="Times New Roman"/>
          <w:color w:val="000000"/>
          <w:sz w:val="24"/>
          <w:szCs w:val="24"/>
        </w:rPr>
        <w:t xml:space="preserve"> -  различные направления танцевального искусства</w:t>
      </w:r>
    </w:p>
    <w:p w:rsidR="000367E0" w:rsidRPr="0026694E" w:rsidRDefault="00857127" w:rsidP="000367E0">
      <w:pPr>
        <w:tabs>
          <w:tab w:val="left" w:pos="0"/>
        </w:tabs>
        <w:spacing w:after="0"/>
        <w:jc w:val="both"/>
        <w:rPr>
          <w:rFonts w:ascii="Times New Roman" w:eastAsia="Calibri" w:hAnsi="Times New Roman"/>
          <w:sz w:val="24"/>
          <w:szCs w:val="24"/>
        </w:rPr>
      </w:pPr>
      <w:hyperlink r:id="rId18" w:history="1">
        <w:r w:rsidR="000367E0" w:rsidRPr="0026694E">
          <w:rPr>
            <w:rFonts w:ascii="Times New Roman" w:eastAsia="Calibri" w:hAnsi="Times New Roman"/>
            <w:color w:val="0000FF"/>
            <w:sz w:val="24"/>
            <w:szCs w:val="24"/>
            <w:u w:val="single"/>
          </w:rPr>
          <w:t>www.estadance.ru</w:t>
        </w:r>
      </w:hyperlink>
      <w:r w:rsidR="000367E0" w:rsidRPr="0026694E">
        <w:rPr>
          <w:rFonts w:ascii="Times New Roman" w:eastAsia="Calibri" w:hAnsi="Times New Roman"/>
          <w:sz w:val="24"/>
          <w:szCs w:val="24"/>
        </w:rPr>
        <w:t xml:space="preserve"> - танцевальные  костюмы </w:t>
      </w:r>
    </w:p>
    <w:p w:rsidR="000367E0" w:rsidRPr="0026694E" w:rsidRDefault="000367E0" w:rsidP="000367E0">
      <w:pPr>
        <w:tabs>
          <w:tab w:val="left" w:pos="0"/>
        </w:tabs>
        <w:spacing w:after="0"/>
        <w:jc w:val="both"/>
        <w:rPr>
          <w:rFonts w:ascii="Times New Roman" w:eastAsia="Calibri" w:hAnsi="Times New Roman"/>
          <w:sz w:val="24"/>
          <w:szCs w:val="24"/>
        </w:rPr>
      </w:pPr>
      <w:r w:rsidRPr="0026694E">
        <w:rPr>
          <w:rFonts w:ascii="Times New Roman" w:eastAsia="Calibri" w:hAnsi="Times New Roman"/>
          <w:sz w:val="24"/>
          <w:szCs w:val="24"/>
        </w:rPr>
        <w:t>www.dancerussia.ru  -  танцевальные коллективы, конкурсы</w:t>
      </w:r>
    </w:p>
    <w:p w:rsidR="000367E0" w:rsidRPr="00C73C5E" w:rsidRDefault="000367E0" w:rsidP="000367E0">
      <w:pPr>
        <w:rPr>
          <w:rFonts w:eastAsia="Calibri"/>
        </w:rPr>
        <w:sectPr w:rsidR="000367E0" w:rsidRPr="00C73C5E" w:rsidSect="000D59B2">
          <w:footerReference w:type="even" r:id="rId19"/>
          <w:footerReference w:type="default" r:id="rId20"/>
          <w:type w:val="continuous"/>
          <w:pgSz w:w="11906" w:h="16838"/>
          <w:pgMar w:top="993" w:right="849" w:bottom="1134" w:left="1701" w:header="709" w:footer="709" w:gutter="0"/>
          <w:pgNumType w:start="1"/>
          <w:cols w:space="708"/>
          <w:titlePg/>
          <w:docGrid w:linePitch="360"/>
        </w:sectPr>
      </w:pPr>
      <w:r w:rsidRPr="00032C15">
        <w:rPr>
          <w:rFonts w:ascii="Times New Roman" w:eastAsia="Calibri" w:hAnsi="Times New Roman"/>
          <w:color w:val="0000FF"/>
          <w:sz w:val="24"/>
          <w:szCs w:val="24"/>
          <w:u w:val="single"/>
        </w:rPr>
        <w:t>ВКонтакте https://vk.com/tancchelny</w:t>
      </w:r>
      <w:r w:rsidRPr="0026694E">
        <w:rPr>
          <w:rFonts w:ascii="Times New Roman" w:eastAsia="Calibri" w:hAnsi="Times New Roman"/>
          <w:color w:val="000000"/>
          <w:sz w:val="24"/>
          <w:szCs w:val="24"/>
        </w:rPr>
        <w:t xml:space="preserve"> </w:t>
      </w:r>
      <w:r w:rsidRPr="0026694E">
        <w:rPr>
          <w:rFonts w:ascii="Times New Roman" w:hAnsi="Times New Roman"/>
          <w:sz w:val="24"/>
          <w:szCs w:val="24"/>
        </w:rPr>
        <w:t>видеоролики, разработка информационных материалов–стендов, мультимедийных презентаций, подбор музыкального сопровождени</w:t>
      </w:r>
      <w:r>
        <w:rPr>
          <w:rFonts w:ascii="Times New Roman" w:hAnsi="Times New Roman"/>
          <w:sz w:val="24"/>
          <w:szCs w:val="24"/>
        </w:rPr>
        <w:t>я</w:t>
      </w:r>
    </w:p>
    <w:p w:rsidR="008A2277" w:rsidRDefault="008A2277" w:rsidP="002024E4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</w:rPr>
        <w:sectPr w:rsidR="008A2277" w:rsidSect="00D57B0E">
          <w:footerReference w:type="default" r:id="rId21"/>
          <w:type w:val="continuous"/>
          <w:pgSz w:w="11906" w:h="16838"/>
          <w:pgMar w:top="1134" w:right="850" w:bottom="1134" w:left="1701" w:header="709" w:footer="709" w:gutter="0"/>
          <w:pgNumType w:start="10"/>
          <w:cols w:space="708"/>
          <w:docGrid w:linePitch="360"/>
        </w:sectPr>
      </w:pPr>
    </w:p>
    <w:p w:rsidR="00096FFA" w:rsidRPr="00C73C5E" w:rsidRDefault="00096FFA" w:rsidP="006C7E2C">
      <w:pPr>
        <w:tabs>
          <w:tab w:val="center" w:pos="7285"/>
          <w:tab w:val="left" w:pos="11333"/>
        </w:tabs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ab/>
      </w:r>
      <w:r w:rsidR="008A2277" w:rsidRPr="00C73C5E">
        <w:rPr>
          <w:rFonts w:ascii="Times New Roman" w:hAnsi="Times New Roman"/>
          <w:b/>
          <w:bCs/>
          <w:sz w:val="24"/>
          <w:szCs w:val="24"/>
        </w:rPr>
        <w:t>Матрица до</w:t>
      </w:r>
      <w:r w:rsidR="002304EE">
        <w:rPr>
          <w:rFonts w:ascii="Times New Roman" w:hAnsi="Times New Roman"/>
          <w:b/>
          <w:bCs/>
          <w:sz w:val="24"/>
          <w:szCs w:val="24"/>
        </w:rPr>
        <w:t xml:space="preserve">полнительной  общеразвивающей </w:t>
      </w:r>
      <w:r w:rsidR="008A2277" w:rsidRPr="00C73C5E">
        <w:rPr>
          <w:rFonts w:ascii="Times New Roman" w:hAnsi="Times New Roman"/>
          <w:b/>
          <w:bCs/>
          <w:sz w:val="24"/>
          <w:szCs w:val="24"/>
        </w:rPr>
        <w:t>программы</w:t>
      </w:r>
      <w:r>
        <w:rPr>
          <w:rFonts w:ascii="Times New Roman" w:hAnsi="Times New Roman"/>
          <w:b/>
          <w:bCs/>
          <w:sz w:val="24"/>
          <w:szCs w:val="24"/>
        </w:rPr>
        <w:tab/>
      </w:r>
    </w:p>
    <w:tbl>
      <w:tblPr>
        <w:tblpPr w:leftFromText="180" w:rightFromText="180" w:vertAnchor="text" w:horzAnchor="margin" w:tblpY="66"/>
        <w:tblW w:w="15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60"/>
        <w:gridCol w:w="2940"/>
        <w:gridCol w:w="3077"/>
        <w:gridCol w:w="2883"/>
        <w:gridCol w:w="2962"/>
        <w:gridCol w:w="2506"/>
      </w:tblGrid>
      <w:tr w:rsidR="008A2277" w:rsidRPr="007B39FC" w:rsidTr="0019474E">
        <w:trPr>
          <w:trHeight w:val="1492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277" w:rsidRPr="007B39FC" w:rsidRDefault="008A2277" w:rsidP="0019474E">
            <w:pPr>
              <w:spacing w:after="0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>УРОВНИ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277" w:rsidRPr="007B39FC" w:rsidRDefault="008A2277" w:rsidP="0019474E">
            <w:pPr>
              <w:spacing w:after="0" w:line="259" w:lineRule="auto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>КРИТЕРИИ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277" w:rsidRPr="007B39FC" w:rsidRDefault="002304EE" w:rsidP="0019474E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ФОРМЫ </w:t>
            </w:r>
            <w:r w:rsidR="008A2277" w:rsidRPr="007B39FC">
              <w:rPr>
                <w:rFonts w:ascii="Times New Roman" w:hAnsi="Times New Roman"/>
              </w:rPr>
              <w:t xml:space="preserve">И МЕТОДЫ </w:t>
            </w:r>
          </w:p>
          <w:p w:rsidR="008A2277" w:rsidRPr="007B39FC" w:rsidRDefault="002304EE" w:rsidP="0019474E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8A2277" w:rsidRPr="007B39FC">
              <w:rPr>
                <w:rFonts w:ascii="Times New Roman" w:hAnsi="Times New Roman"/>
              </w:rPr>
              <w:t xml:space="preserve"> ДИАГНОСТИКИ</w:t>
            </w:r>
          </w:p>
        </w:tc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277" w:rsidRPr="007B39FC" w:rsidRDefault="008A2277" w:rsidP="0019474E">
            <w:pPr>
              <w:spacing w:after="0"/>
              <w:rPr>
                <w:rFonts w:ascii="Times New Roman" w:hAnsi="Times New Roman"/>
              </w:rPr>
            </w:pPr>
            <w:r w:rsidRPr="00C73C5E">
              <w:rPr>
                <w:rFonts w:ascii="Times New Roman" w:hAnsi="Times New Roman"/>
              </w:rPr>
              <w:t>МЕТОДЫ И ПЕДАГОГИЧЕСКИЕ ТЕХНОЛОГИИ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277" w:rsidRPr="007B39FC" w:rsidRDefault="008A2277" w:rsidP="0019474E">
            <w:pPr>
              <w:spacing w:after="0" w:line="259" w:lineRule="auto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 xml:space="preserve"> РЕЗУЛЬТАТЫ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277" w:rsidRPr="007B39FC" w:rsidRDefault="008A2277" w:rsidP="0019474E">
            <w:pPr>
              <w:spacing w:after="0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>МЕТОДИЧЕСКАЯ КОПИЛКА ДИФФЕРЕНЦИРОВАННЫХ ЗАДАНИЙ</w:t>
            </w:r>
          </w:p>
        </w:tc>
      </w:tr>
      <w:tr w:rsidR="00840D19" w:rsidRPr="007B39FC" w:rsidTr="0019474E">
        <w:trPr>
          <w:trHeight w:val="1492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D19" w:rsidRPr="007B39FC" w:rsidRDefault="00840D19" w:rsidP="00840D19">
            <w:pPr>
              <w:spacing w:after="0" w:line="259" w:lineRule="auto"/>
              <w:ind w:left="113" w:right="113"/>
              <w:rPr>
                <w:rFonts w:ascii="Times New Roman" w:hAnsi="Times New Roman"/>
                <w:b/>
                <w:bCs/>
              </w:rPr>
            </w:pPr>
            <w:r w:rsidRPr="007B39FC">
              <w:rPr>
                <w:rFonts w:ascii="Times New Roman" w:hAnsi="Times New Roman"/>
                <w:b/>
                <w:bCs/>
              </w:rPr>
              <w:t>С</w:t>
            </w:r>
          </w:p>
          <w:p w:rsidR="00840D19" w:rsidRPr="007B39FC" w:rsidRDefault="00840D19" w:rsidP="00840D19">
            <w:pPr>
              <w:spacing w:after="0" w:line="259" w:lineRule="auto"/>
              <w:ind w:left="113" w:right="113"/>
              <w:rPr>
                <w:rFonts w:ascii="Times New Roman" w:hAnsi="Times New Roman"/>
                <w:b/>
                <w:bCs/>
              </w:rPr>
            </w:pPr>
            <w:r w:rsidRPr="007B39FC">
              <w:rPr>
                <w:rFonts w:ascii="Times New Roman" w:hAnsi="Times New Roman"/>
                <w:b/>
                <w:bCs/>
              </w:rPr>
              <w:t>Т</w:t>
            </w:r>
          </w:p>
          <w:p w:rsidR="00840D19" w:rsidRPr="007B39FC" w:rsidRDefault="00840D19" w:rsidP="00840D19">
            <w:pPr>
              <w:spacing w:after="0" w:line="259" w:lineRule="auto"/>
              <w:ind w:left="113" w:right="113"/>
              <w:rPr>
                <w:rFonts w:ascii="Times New Roman" w:hAnsi="Times New Roman"/>
                <w:b/>
                <w:bCs/>
              </w:rPr>
            </w:pPr>
            <w:r w:rsidRPr="007B39FC">
              <w:rPr>
                <w:rFonts w:ascii="Times New Roman" w:hAnsi="Times New Roman"/>
                <w:b/>
                <w:bCs/>
              </w:rPr>
              <w:t>А</w:t>
            </w:r>
          </w:p>
          <w:p w:rsidR="00840D19" w:rsidRPr="007B39FC" w:rsidRDefault="00840D19" w:rsidP="00840D19">
            <w:pPr>
              <w:spacing w:after="0" w:line="259" w:lineRule="auto"/>
              <w:ind w:left="113" w:right="113"/>
              <w:rPr>
                <w:rFonts w:ascii="Times New Roman" w:hAnsi="Times New Roman"/>
                <w:b/>
                <w:bCs/>
              </w:rPr>
            </w:pPr>
            <w:r w:rsidRPr="007B39FC">
              <w:rPr>
                <w:rFonts w:ascii="Times New Roman" w:hAnsi="Times New Roman"/>
                <w:b/>
                <w:bCs/>
              </w:rPr>
              <w:t>Р</w:t>
            </w:r>
          </w:p>
          <w:p w:rsidR="00840D19" w:rsidRPr="007B39FC" w:rsidRDefault="00840D19" w:rsidP="00840D19">
            <w:pPr>
              <w:spacing w:after="0" w:line="259" w:lineRule="auto"/>
              <w:ind w:left="113" w:right="113"/>
              <w:rPr>
                <w:rFonts w:ascii="Times New Roman" w:hAnsi="Times New Roman"/>
                <w:b/>
                <w:bCs/>
              </w:rPr>
            </w:pPr>
            <w:r w:rsidRPr="007B39FC">
              <w:rPr>
                <w:rFonts w:ascii="Times New Roman" w:hAnsi="Times New Roman"/>
                <w:b/>
                <w:bCs/>
              </w:rPr>
              <w:t>Т</w:t>
            </w:r>
          </w:p>
          <w:p w:rsidR="00840D19" w:rsidRPr="007B39FC" w:rsidRDefault="00840D19" w:rsidP="00840D19">
            <w:pPr>
              <w:spacing w:after="0" w:line="259" w:lineRule="auto"/>
              <w:ind w:left="113" w:right="113"/>
              <w:rPr>
                <w:rFonts w:ascii="Times New Roman" w:hAnsi="Times New Roman"/>
                <w:b/>
                <w:bCs/>
              </w:rPr>
            </w:pPr>
            <w:r w:rsidRPr="007B39FC">
              <w:rPr>
                <w:rFonts w:ascii="Times New Roman" w:hAnsi="Times New Roman"/>
                <w:b/>
                <w:bCs/>
              </w:rPr>
              <w:t>О</w:t>
            </w:r>
          </w:p>
          <w:p w:rsidR="00840D19" w:rsidRPr="007B39FC" w:rsidRDefault="00840D19" w:rsidP="00840D19">
            <w:pPr>
              <w:spacing w:after="0" w:line="259" w:lineRule="auto"/>
              <w:ind w:left="113" w:right="113"/>
              <w:rPr>
                <w:rFonts w:ascii="Times New Roman" w:hAnsi="Times New Roman"/>
                <w:b/>
                <w:bCs/>
              </w:rPr>
            </w:pPr>
            <w:r w:rsidRPr="007B39FC">
              <w:rPr>
                <w:rFonts w:ascii="Times New Roman" w:hAnsi="Times New Roman"/>
                <w:b/>
                <w:bCs/>
              </w:rPr>
              <w:t>В</w:t>
            </w:r>
          </w:p>
          <w:p w:rsidR="00840D19" w:rsidRPr="007B39FC" w:rsidRDefault="00840D19" w:rsidP="00840D19">
            <w:pPr>
              <w:spacing w:after="0" w:line="259" w:lineRule="auto"/>
              <w:ind w:left="113" w:right="113"/>
              <w:rPr>
                <w:rFonts w:ascii="Times New Roman" w:hAnsi="Times New Roman"/>
                <w:b/>
                <w:bCs/>
              </w:rPr>
            </w:pPr>
            <w:r w:rsidRPr="007B39FC">
              <w:rPr>
                <w:rFonts w:ascii="Times New Roman" w:hAnsi="Times New Roman"/>
                <w:b/>
                <w:bCs/>
              </w:rPr>
              <w:t>Ы</w:t>
            </w:r>
          </w:p>
          <w:p w:rsidR="00840D19" w:rsidRPr="007B39FC" w:rsidRDefault="00840D19" w:rsidP="00840D19">
            <w:pPr>
              <w:spacing w:after="0"/>
              <w:ind w:left="113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  <w:b/>
                <w:bCs/>
              </w:rPr>
              <w:t>Й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D19" w:rsidRPr="007B39FC" w:rsidRDefault="00840D19" w:rsidP="00840D19">
            <w:pPr>
              <w:spacing w:after="0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>ПРЕДМЕТНЫЕ:</w:t>
            </w:r>
          </w:p>
          <w:p w:rsidR="00840D19" w:rsidRPr="007B39FC" w:rsidRDefault="00840D19" w:rsidP="00840D19">
            <w:pPr>
              <w:spacing w:after="0"/>
              <w:ind w:left="-4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Усвоение правил техники б</w:t>
            </w:r>
            <w:r w:rsidRPr="007B39FC">
              <w:rPr>
                <w:rFonts w:ascii="Times New Roman" w:hAnsi="Times New Roman"/>
              </w:rPr>
              <w:t>езопасности.</w:t>
            </w:r>
          </w:p>
          <w:p w:rsidR="00840D19" w:rsidRPr="007B39FC" w:rsidRDefault="00840D19" w:rsidP="00840D1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7B39FC">
              <w:rPr>
                <w:rFonts w:ascii="Times New Roman" w:hAnsi="Times New Roman"/>
              </w:rPr>
              <w:t>Овладение умениями выполнять движения</w:t>
            </w:r>
            <w:r w:rsidR="00BE7A50">
              <w:rPr>
                <w:rFonts w:ascii="Times New Roman" w:hAnsi="Times New Roman"/>
              </w:rPr>
              <w:t xml:space="preserve"> класс</w:t>
            </w:r>
            <w:r>
              <w:rPr>
                <w:rFonts w:ascii="Times New Roman" w:hAnsi="Times New Roman"/>
              </w:rPr>
              <w:t>ического и народного танца.</w:t>
            </w:r>
          </w:p>
          <w:p w:rsidR="00840D19" w:rsidRPr="007B39FC" w:rsidRDefault="00840D19" w:rsidP="00840D19">
            <w:pPr>
              <w:spacing w:after="0"/>
              <w:ind w:left="-4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7B39FC">
              <w:rPr>
                <w:rFonts w:ascii="Times New Roman" w:hAnsi="Times New Roman"/>
              </w:rPr>
              <w:t>Овладение умениями контролировать своё тело.</w:t>
            </w:r>
          </w:p>
          <w:p w:rsidR="00840D19" w:rsidRPr="007B39FC" w:rsidRDefault="00840D19" w:rsidP="00840D19">
            <w:pPr>
              <w:spacing w:after="0"/>
              <w:ind w:left="-45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>Обучение умению применять полученные знания самостоятельно.</w:t>
            </w:r>
          </w:p>
          <w:p w:rsidR="00840D19" w:rsidRPr="00B95BF0" w:rsidRDefault="00840D19" w:rsidP="00840D19">
            <w:pPr>
              <w:spacing w:after="0"/>
              <w:ind w:left="-4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B95BF0">
              <w:rPr>
                <w:rFonts w:ascii="Times New Roman" w:hAnsi="Times New Roman"/>
              </w:rPr>
              <w:t>Овладение умениями самостоятельного</w:t>
            </w:r>
            <w:r>
              <w:rPr>
                <w:rFonts w:ascii="Times New Roman" w:hAnsi="Times New Roman"/>
              </w:rPr>
              <w:t xml:space="preserve"> </w:t>
            </w:r>
            <w:r w:rsidRPr="00B95BF0">
              <w:rPr>
                <w:rFonts w:ascii="Times New Roman" w:hAnsi="Times New Roman"/>
              </w:rPr>
              <w:t>выполн</w:t>
            </w:r>
            <w:r>
              <w:rPr>
                <w:rFonts w:ascii="Times New Roman" w:hAnsi="Times New Roman"/>
              </w:rPr>
              <w:t>ен</w:t>
            </w:r>
            <w:r w:rsidRPr="00B95BF0">
              <w:rPr>
                <w:rFonts w:ascii="Times New Roman" w:hAnsi="Times New Roman"/>
              </w:rPr>
              <w:t>ия дистанционных заданий с использованием мессенджеров</w:t>
            </w:r>
            <w:r>
              <w:rPr>
                <w:rFonts w:ascii="Times New Roman" w:hAnsi="Times New Roman"/>
              </w:rPr>
              <w:t xml:space="preserve"> </w:t>
            </w:r>
            <w:r w:rsidRPr="00B95BF0">
              <w:rPr>
                <w:rFonts w:ascii="Times New Roman" w:hAnsi="Times New Roman"/>
              </w:rPr>
              <w:t>WhatsApp</w:t>
            </w:r>
            <w:r>
              <w:rPr>
                <w:rFonts w:ascii="Times New Roman" w:hAnsi="Times New Roman"/>
              </w:rPr>
              <w:t>,</w:t>
            </w:r>
          </w:p>
          <w:p w:rsidR="00840D19" w:rsidRPr="007B39FC" w:rsidRDefault="00840D19" w:rsidP="00840D19">
            <w:pPr>
              <w:spacing w:after="0"/>
              <w:ind w:left="-45"/>
              <w:jc w:val="both"/>
              <w:rPr>
                <w:rFonts w:ascii="Times New Roman" w:hAnsi="Times New Roman"/>
              </w:rPr>
            </w:pPr>
            <w:r w:rsidRPr="00B95BF0">
              <w:rPr>
                <w:rFonts w:ascii="Times New Roman" w:hAnsi="Times New Roman"/>
              </w:rPr>
              <w:t>В</w:t>
            </w:r>
            <w:r>
              <w:rPr>
                <w:rFonts w:ascii="Times New Roman" w:hAnsi="Times New Roman"/>
              </w:rPr>
              <w:t>контакте.</w:t>
            </w:r>
          </w:p>
          <w:p w:rsidR="00840D19" w:rsidRDefault="00840D19" w:rsidP="0019474E">
            <w:pPr>
              <w:spacing w:after="0" w:line="259" w:lineRule="auto"/>
              <w:rPr>
                <w:rFonts w:ascii="Times New Roman" w:hAnsi="Times New Roman"/>
              </w:rPr>
            </w:pPr>
          </w:p>
          <w:p w:rsidR="00840D19" w:rsidRDefault="00840D19" w:rsidP="0019474E">
            <w:pPr>
              <w:spacing w:after="0" w:line="259" w:lineRule="auto"/>
              <w:rPr>
                <w:rFonts w:ascii="Times New Roman" w:hAnsi="Times New Roman"/>
              </w:rPr>
            </w:pPr>
          </w:p>
          <w:p w:rsidR="00840D19" w:rsidRDefault="00840D19" w:rsidP="0019474E">
            <w:pPr>
              <w:spacing w:after="0" w:line="259" w:lineRule="auto"/>
              <w:rPr>
                <w:rFonts w:ascii="Times New Roman" w:hAnsi="Times New Roman"/>
              </w:rPr>
            </w:pPr>
          </w:p>
          <w:p w:rsidR="00840D19" w:rsidRPr="007B39FC" w:rsidRDefault="00840D19" w:rsidP="00840D19">
            <w:pPr>
              <w:spacing w:after="0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>МЕТАПРЕДМЕТНЫЕ:</w:t>
            </w:r>
          </w:p>
          <w:p w:rsidR="00840D19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-У</w:t>
            </w:r>
            <w:r w:rsidRPr="007B39FC">
              <w:rPr>
                <w:rFonts w:ascii="Times New Roman" w:hAnsi="Times New Roman"/>
              </w:rPr>
              <w:t>мение ставить для себя новые задачи в познават</w:t>
            </w:r>
            <w:r>
              <w:rPr>
                <w:rFonts w:ascii="Times New Roman" w:hAnsi="Times New Roman"/>
              </w:rPr>
              <w:t xml:space="preserve">ельной </w:t>
            </w:r>
            <w:r>
              <w:rPr>
                <w:rFonts w:ascii="Times New Roman" w:hAnsi="Times New Roman"/>
              </w:rPr>
              <w:lastRenderedPageBreak/>
              <w:t xml:space="preserve">деятельности. </w:t>
            </w:r>
          </w:p>
          <w:p w:rsidR="00840D19" w:rsidRPr="007B39FC" w:rsidRDefault="006C7E2C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840D19">
              <w:rPr>
                <w:rFonts w:ascii="Times New Roman" w:hAnsi="Times New Roman"/>
              </w:rPr>
              <w:t>У</w:t>
            </w:r>
            <w:r w:rsidR="00840D19" w:rsidRPr="007B39FC">
              <w:rPr>
                <w:rFonts w:ascii="Times New Roman" w:hAnsi="Times New Roman"/>
              </w:rPr>
              <w:t xml:space="preserve">мение планировать пути </w:t>
            </w:r>
            <w:r w:rsidR="00840D19">
              <w:rPr>
                <w:rFonts w:ascii="Times New Roman" w:hAnsi="Times New Roman"/>
              </w:rPr>
              <w:t>достижения целей.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-О</w:t>
            </w:r>
            <w:r w:rsidRPr="007B39FC">
              <w:rPr>
                <w:rFonts w:ascii="Times New Roman" w:hAnsi="Times New Roman"/>
              </w:rPr>
              <w:t xml:space="preserve">существлять контроль своей деятельности при выполнении движений ритмической и партерной гимнастики, классического и народного танца; 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-У</w:t>
            </w:r>
            <w:r w:rsidRPr="007B39FC">
              <w:rPr>
                <w:rFonts w:ascii="Times New Roman" w:hAnsi="Times New Roman"/>
              </w:rPr>
              <w:t xml:space="preserve">мение оценивать собственные возможности; 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-У</w:t>
            </w:r>
            <w:r w:rsidRPr="007B39FC">
              <w:rPr>
                <w:rFonts w:ascii="Times New Roman" w:hAnsi="Times New Roman"/>
              </w:rPr>
              <w:t>мение организовывать совместную деятельность с педагогом и сверстниками, работать в парах, и группе.</w:t>
            </w:r>
          </w:p>
          <w:p w:rsidR="00840D19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>ЛИЧНОСТНЫЕ:</w:t>
            </w:r>
          </w:p>
          <w:p w:rsidR="00840D19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-Знание культуры своего народа.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-Ф</w:t>
            </w:r>
            <w:r w:rsidRPr="007B39FC">
              <w:rPr>
                <w:rFonts w:ascii="Times New Roman" w:hAnsi="Times New Roman"/>
              </w:rPr>
              <w:t xml:space="preserve">ормирование ответственного отношения к учению; самостоятельности, 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-Ф</w:t>
            </w:r>
            <w:r w:rsidRPr="007B39FC">
              <w:rPr>
                <w:rFonts w:ascii="Times New Roman" w:hAnsi="Times New Roman"/>
              </w:rPr>
              <w:t>ормирование уважительного и доброжелательно</w:t>
            </w:r>
            <w:r>
              <w:rPr>
                <w:rFonts w:ascii="Times New Roman" w:hAnsi="Times New Roman"/>
              </w:rPr>
              <w:t>го отношения к другому человеку.</w:t>
            </w:r>
          </w:p>
          <w:p w:rsidR="00840D19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-Ф</w:t>
            </w:r>
            <w:r w:rsidRPr="007B39FC">
              <w:rPr>
                <w:rFonts w:ascii="Times New Roman" w:hAnsi="Times New Roman"/>
              </w:rPr>
              <w:t>ормирование готовност</w:t>
            </w:r>
            <w:r>
              <w:rPr>
                <w:rFonts w:ascii="Times New Roman" w:hAnsi="Times New Roman"/>
              </w:rPr>
              <w:t>и вести диалог с другими людьми.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-Ф</w:t>
            </w:r>
            <w:r w:rsidRPr="007B39FC">
              <w:rPr>
                <w:rFonts w:ascii="Times New Roman" w:hAnsi="Times New Roman"/>
              </w:rPr>
              <w:t>ормирование нравственных чувств и поведения, ответственного от</w:t>
            </w:r>
            <w:r>
              <w:rPr>
                <w:rFonts w:ascii="Times New Roman" w:hAnsi="Times New Roman"/>
              </w:rPr>
              <w:t>ношения к собственным поступкам.</w:t>
            </w:r>
          </w:p>
          <w:p w:rsidR="00840D19" w:rsidRPr="007B39FC" w:rsidRDefault="00840D19" w:rsidP="00840D19">
            <w:pPr>
              <w:spacing w:after="0" w:line="259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-Ф</w:t>
            </w:r>
            <w:r w:rsidRPr="007B39FC">
              <w:rPr>
                <w:rFonts w:ascii="Times New Roman" w:hAnsi="Times New Roman"/>
              </w:rPr>
              <w:t xml:space="preserve">ормирование </w:t>
            </w:r>
            <w:r w:rsidRPr="007B39FC">
              <w:rPr>
                <w:rFonts w:ascii="Times New Roman" w:hAnsi="Times New Roman"/>
              </w:rPr>
              <w:lastRenderedPageBreak/>
              <w:t>коммуникативной компетентности в общении со сверстниками и взрослым</w:t>
            </w:r>
            <w:r>
              <w:rPr>
                <w:rFonts w:ascii="Times New Roman" w:hAnsi="Times New Roman"/>
              </w:rPr>
              <w:t>и.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D19" w:rsidRPr="007B39FC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 w:rsidRPr="007B39FC">
              <w:rPr>
                <w:rFonts w:ascii="Times New Roman" w:hAnsi="Times New Roman"/>
                <w:color w:val="000000"/>
              </w:rPr>
              <w:lastRenderedPageBreak/>
              <w:t>Тест, зачёт, опрос, самостоятельная и пра</w:t>
            </w:r>
            <w:r>
              <w:rPr>
                <w:rFonts w:ascii="Times New Roman" w:hAnsi="Times New Roman"/>
                <w:color w:val="000000"/>
              </w:rPr>
              <w:t xml:space="preserve">ктическая работа, </w:t>
            </w:r>
          </w:p>
          <w:p w:rsidR="00840D19" w:rsidRDefault="00840D19" w:rsidP="0019474E">
            <w:pPr>
              <w:spacing w:after="0"/>
              <w:rPr>
                <w:rFonts w:ascii="Times New Roman" w:hAnsi="Times New Roman"/>
              </w:rPr>
            </w:pPr>
          </w:p>
          <w:p w:rsidR="00840D19" w:rsidRDefault="00840D19" w:rsidP="0019474E">
            <w:pPr>
              <w:spacing w:after="0"/>
              <w:rPr>
                <w:rFonts w:ascii="Times New Roman" w:hAnsi="Times New Roman"/>
              </w:rPr>
            </w:pPr>
          </w:p>
          <w:p w:rsidR="00840D19" w:rsidRDefault="00840D19" w:rsidP="0019474E">
            <w:pPr>
              <w:spacing w:after="0"/>
              <w:rPr>
                <w:rFonts w:ascii="Times New Roman" w:hAnsi="Times New Roman"/>
              </w:rPr>
            </w:pPr>
          </w:p>
          <w:p w:rsidR="00840D19" w:rsidRDefault="00840D19" w:rsidP="0019474E">
            <w:pPr>
              <w:spacing w:after="0"/>
              <w:rPr>
                <w:rFonts w:ascii="Times New Roman" w:hAnsi="Times New Roman"/>
              </w:rPr>
            </w:pPr>
          </w:p>
          <w:p w:rsidR="00840D19" w:rsidRDefault="00840D19" w:rsidP="0019474E">
            <w:pPr>
              <w:spacing w:after="0"/>
              <w:rPr>
                <w:rFonts w:ascii="Times New Roman" w:hAnsi="Times New Roman"/>
              </w:rPr>
            </w:pPr>
          </w:p>
          <w:p w:rsidR="00840D19" w:rsidRDefault="00840D19" w:rsidP="0019474E">
            <w:pPr>
              <w:spacing w:after="0"/>
              <w:rPr>
                <w:rFonts w:ascii="Times New Roman" w:hAnsi="Times New Roman"/>
              </w:rPr>
            </w:pPr>
          </w:p>
          <w:p w:rsidR="00840D19" w:rsidRDefault="00840D19" w:rsidP="0019474E">
            <w:pPr>
              <w:spacing w:after="0"/>
              <w:rPr>
                <w:rFonts w:ascii="Times New Roman" w:hAnsi="Times New Roman"/>
              </w:rPr>
            </w:pPr>
          </w:p>
          <w:p w:rsidR="00840D19" w:rsidRDefault="00840D19" w:rsidP="0019474E">
            <w:pPr>
              <w:spacing w:after="0"/>
              <w:rPr>
                <w:rFonts w:ascii="Times New Roman" w:hAnsi="Times New Roman"/>
              </w:rPr>
            </w:pPr>
          </w:p>
          <w:p w:rsidR="00840D19" w:rsidRDefault="00840D19" w:rsidP="0019474E">
            <w:pPr>
              <w:spacing w:after="0"/>
              <w:rPr>
                <w:rFonts w:ascii="Times New Roman" w:hAnsi="Times New Roman"/>
              </w:rPr>
            </w:pPr>
          </w:p>
          <w:p w:rsidR="00840D19" w:rsidRDefault="00840D19" w:rsidP="0019474E">
            <w:pPr>
              <w:spacing w:after="0"/>
              <w:rPr>
                <w:rFonts w:ascii="Times New Roman" w:hAnsi="Times New Roman"/>
              </w:rPr>
            </w:pPr>
          </w:p>
          <w:p w:rsidR="00840D19" w:rsidRDefault="00840D19" w:rsidP="0019474E">
            <w:pPr>
              <w:spacing w:after="0"/>
              <w:rPr>
                <w:rFonts w:ascii="Times New Roman" w:hAnsi="Times New Roman"/>
              </w:rPr>
            </w:pPr>
          </w:p>
          <w:p w:rsidR="00840D19" w:rsidRDefault="00840D19" w:rsidP="0019474E">
            <w:pPr>
              <w:spacing w:after="0"/>
              <w:rPr>
                <w:rFonts w:ascii="Times New Roman" w:hAnsi="Times New Roman"/>
              </w:rPr>
            </w:pPr>
          </w:p>
          <w:p w:rsidR="00840D19" w:rsidRDefault="00840D19" w:rsidP="0019474E">
            <w:pPr>
              <w:spacing w:after="0"/>
              <w:rPr>
                <w:rFonts w:ascii="Times New Roman" w:hAnsi="Times New Roman"/>
              </w:rPr>
            </w:pPr>
          </w:p>
          <w:p w:rsidR="00840D19" w:rsidRDefault="00840D19" w:rsidP="0019474E">
            <w:pPr>
              <w:spacing w:after="0"/>
              <w:rPr>
                <w:rFonts w:ascii="Times New Roman" w:hAnsi="Times New Roman"/>
              </w:rPr>
            </w:pPr>
          </w:p>
          <w:p w:rsidR="00840D19" w:rsidRDefault="00840D19" w:rsidP="0019474E">
            <w:pPr>
              <w:spacing w:after="0"/>
              <w:rPr>
                <w:rFonts w:ascii="Times New Roman" w:hAnsi="Times New Roman"/>
              </w:rPr>
            </w:pPr>
          </w:p>
          <w:p w:rsidR="00840D19" w:rsidRDefault="00840D19" w:rsidP="0019474E">
            <w:pPr>
              <w:spacing w:after="0"/>
              <w:rPr>
                <w:rFonts w:ascii="Times New Roman" w:hAnsi="Times New Roman"/>
              </w:rPr>
            </w:pPr>
          </w:p>
          <w:p w:rsidR="00840D19" w:rsidRDefault="00840D19" w:rsidP="0019474E">
            <w:pPr>
              <w:spacing w:after="0"/>
              <w:rPr>
                <w:rFonts w:ascii="Times New Roman" w:hAnsi="Times New Roman"/>
              </w:rPr>
            </w:pPr>
          </w:p>
          <w:p w:rsidR="00840D19" w:rsidRDefault="00840D19" w:rsidP="0019474E">
            <w:pPr>
              <w:spacing w:after="0"/>
              <w:rPr>
                <w:rFonts w:ascii="Times New Roman" w:hAnsi="Times New Roman"/>
              </w:rPr>
            </w:pPr>
          </w:p>
          <w:p w:rsidR="00840D19" w:rsidRDefault="00840D19" w:rsidP="0019474E">
            <w:pPr>
              <w:spacing w:after="0"/>
              <w:rPr>
                <w:rFonts w:ascii="Times New Roman" w:hAnsi="Times New Roman"/>
              </w:rPr>
            </w:pPr>
          </w:p>
          <w:p w:rsidR="00840D19" w:rsidRPr="007B39FC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 w:rsidRPr="007B39FC">
              <w:rPr>
                <w:rFonts w:ascii="Times New Roman" w:hAnsi="Times New Roman"/>
                <w:color w:val="000000"/>
              </w:rPr>
              <w:t xml:space="preserve">педагогическое наблюдение, работа в группах, работа в </w:t>
            </w:r>
            <w:r w:rsidRPr="007B39FC">
              <w:rPr>
                <w:rFonts w:ascii="Times New Roman" w:hAnsi="Times New Roman"/>
                <w:color w:val="000000"/>
              </w:rPr>
              <w:lastRenderedPageBreak/>
              <w:t>парах, рефлексия совместной деятельности.</w:t>
            </w:r>
          </w:p>
          <w:p w:rsidR="00840D19" w:rsidRPr="007B39FC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Pr="007B39FC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Pr="007B39FC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Pr="007B39FC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Pr="007B39FC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Pr="007B39FC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Pr="007B39FC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Pr="007B39FC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Pr="007B39FC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</w:rPr>
            </w:pPr>
          </w:p>
          <w:p w:rsidR="00840D19" w:rsidRPr="007B39FC" w:rsidRDefault="00BE7A50" w:rsidP="00840D1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Анкетирование</w:t>
            </w:r>
            <w:r w:rsidR="00840D19" w:rsidRPr="007B39FC">
              <w:rPr>
                <w:rFonts w:ascii="Times New Roman" w:hAnsi="Times New Roman"/>
              </w:rPr>
              <w:t>, педагогический анализ,</w:t>
            </w:r>
          </w:p>
          <w:p w:rsidR="00840D19" w:rsidRPr="007B39FC" w:rsidRDefault="00840D19" w:rsidP="00840D19">
            <w:pPr>
              <w:spacing w:after="0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>педагогическое наблюдение</w:t>
            </w:r>
          </w:p>
          <w:p w:rsidR="00840D19" w:rsidRPr="007B39FC" w:rsidRDefault="00840D19" w:rsidP="0019474E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 w:rsidRPr="007B39FC">
              <w:rPr>
                <w:rFonts w:ascii="Times New Roman" w:hAnsi="Times New Roman"/>
                <w:color w:val="000000"/>
              </w:rPr>
              <w:lastRenderedPageBreak/>
              <w:t>Наглядно-практический, объяснительно-иллюстративный (показ техники движений педагогом),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7B39FC">
              <w:rPr>
                <w:rFonts w:ascii="Times New Roman" w:hAnsi="Times New Roman"/>
                <w:color w:val="000000"/>
              </w:rPr>
              <w:t>использование наглядных пособий), словесные (объяснение, рассказ, опрос, указания, беседа), индивидуальная беседа, методы дифференциации, методы закрепления материала, организация самостоятельного выбора.</w:t>
            </w: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Технологии:</w:t>
            </w:r>
          </w:p>
          <w:p w:rsidR="00840D19" w:rsidRPr="007B39FC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здоровьесберегающие технологии, технология дифференцированного обучения, технология портфолио, ИКТ</w:t>
            </w:r>
          </w:p>
          <w:p w:rsidR="00840D19" w:rsidRPr="007B39FC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19474E">
            <w:pPr>
              <w:spacing w:after="0"/>
              <w:rPr>
                <w:rFonts w:ascii="Times New Roman" w:hAnsi="Times New Roman"/>
              </w:rPr>
            </w:pPr>
          </w:p>
          <w:p w:rsidR="00840D19" w:rsidRDefault="00840D19" w:rsidP="0019474E">
            <w:pPr>
              <w:spacing w:after="0"/>
              <w:rPr>
                <w:rFonts w:ascii="Times New Roman" w:hAnsi="Times New Roman"/>
              </w:rPr>
            </w:pPr>
          </w:p>
          <w:p w:rsidR="00840D19" w:rsidRDefault="00840D19" w:rsidP="0019474E">
            <w:pPr>
              <w:spacing w:after="0"/>
              <w:rPr>
                <w:rFonts w:ascii="Times New Roman" w:hAnsi="Times New Roman"/>
              </w:rPr>
            </w:pPr>
          </w:p>
          <w:p w:rsidR="00840D19" w:rsidRDefault="00840D19" w:rsidP="0019474E">
            <w:pPr>
              <w:spacing w:after="0"/>
              <w:rPr>
                <w:rFonts w:ascii="Times New Roman" w:hAnsi="Times New Roman"/>
              </w:rPr>
            </w:pPr>
          </w:p>
          <w:p w:rsidR="00840D19" w:rsidRDefault="00840D19" w:rsidP="0019474E">
            <w:pPr>
              <w:spacing w:after="0"/>
              <w:rPr>
                <w:rFonts w:ascii="Times New Roman" w:hAnsi="Times New Roman"/>
              </w:rPr>
            </w:pPr>
          </w:p>
          <w:p w:rsidR="00840D19" w:rsidRDefault="00840D19" w:rsidP="0019474E">
            <w:pPr>
              <w:spacing w:after="0"/>
              <w:rPr>
                <w:rFonts w:ascii="Times New Roman" w:hAnsi="Times New Roman"/>
              </w:rPr>
            </w:pPr>
          </w:p>
          <w:p w:rsidR="00840D19" w:rsidRDefault="00840D19" w:rsidP="0019474E">
            <w:pPr>
              <w:spacing w:after="0"/>
              <w:rPr>
                <w:rFonts w:ascii="Times New Roman" w:hAnsi="Times New Roman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>Методы оценивания.</w:t>
            </w:r>
          </w:p>
          <w:p w:rsidR="00840D19" w:rsidRDefault="00840D19" w:rsidP="0019474E">
            <w:pPr>
              <w:spacing w:after="0"/>
              <w:rPr>
                <w:rFonts w:ascii="Times New Roman" w:hAnsi="Times New Roman"/>
              </w:rPr>
            </w:pPr>
          </w:p>
          <w:p w:rsidR="00840D19" w:rsidRPr="00C73C5E" w:rsidRDefault="00840D19" w:rsidP="0019474E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D19" w:rsidRPr="007B39FC" w:rsidRDefault="00840D19" w:rsidP="00840D19">
            <w:pPr>
              <w:spacing w:after="0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lastRenderedPageBreak/>
              <w:t>ПРЕДМЕТНЫЕ</w:t>
            </w:r>
          </w:p>
          <w:p w:rsidR="00840D19" w:rsidRDefault="00840D19" w:rsidP="00840D19">
            <w:pPr>
              <w:spacing w:after="0"/>
              <w:ind w:left="-4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2304EE">
              <w:rPr>
                <w:rFonts w:ascii="Times New Roman" w:hAnsi="Times New Roman"/>
              </w:rPr>
              <w:t xml:space="preserve"> Знание</w:t>
            </w:r>
            <w:r w:rsidRPr="007B39FC">
              <w:rPr>
                <w:rFonts w:ascii="Times New Roman" w:hAnsi="Times New Roman"/>
              </w:rPr>
              <w:t xml:space="preserve"> правил техники безопасности.</w:t>
            </w:r>
          </w:p>
          <w:p w:rsidR="00840D19" w:rsidRPr="007B39FC" w:rsidRDefault="006C7E2C" w:rsidP="00840D1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BE7A50">
              <w:rPr>
                <w:rFonts w:ascii="Times New Roman" w:hAnsi="Times New Roman"/>
              </w:rPr>
              <w:t>В</w:t>
            </w:r>
            <w:r w:rsidR="00840D19" w:rsidRPr="007B39FC">
              <w:rPr>
                <w:rFonts w:ascii="Times New Roman" w:hAnsi="Times New Roman"/>
              </w:rPr>
              <w:t>ладение умениями выполнять движения</w:t>
            </w:r>
            <w:r w:rsidR="00840D19">
              <w:rPr>
                <w:rFonts w:ascii="Times New Roman" w:hAnsi="Times New Roman"/>
              </w:rPr>
              <w:t xml:space="preserve"> классического и народного танца.</w:t>
            </w:r>
          </w:p>
          <w:p w:rsidR="00840D19" w:rsidRPr="007B39FC" w:rsidRDefault="00840D19" w:rsidP="00BE7A50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2304EE">
              <w:rPr>
                <w:rFonts w:ascii="Times New Roman" w:hAnsi="Times New Roman"/>
              </w:rPr>
              <w:t xml:space="preserve">Умение </w:t>
            </w:r>
            <w:r w:rsidR="00BE7A50">
              <w:rPr>
                <w:rFonts w:ascii="Times New Roman" w:hAnsi="Times New Roman"/>
              </w:rPr>
              <w:t>контролировать своё тело</w:t>
            </w:r>
          </w:p>
          <w:p w:rsidR="00840D19" w:rsidRPr="007B39FC" w:rsidRDefault="00840D19" w:rsidP="00840D19">
            <w:pPr>
              <w:spacing w:after="0"/>
              <w:ind w:left="-4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BE7A50">
              <w:rPr>
                <w:rFonts w:ascii="Times New Roman" w:hAnsi="Times New Roman"/>
              </w:rPr>
              <w:t>Умение</w:t>
            </w:r>
            <w:r w:rsidRPr="007B39FC">
              <w:rPr>
                <w:rFonts w:ascii="Times New Roman" w:hAnsi="Times New Roman"/>
              </w:rPr>
              <w:t xml:space="preserve"> применять полученные знания самостоятельно.</w:t>
            </w:r>
          </w:p>
          <w:p w:rsidR="00840D19" w:rsidRPr="00B95BF0" w:rsidRDefault="00840D19" w:rsidP="00840D19">
            <w:pPr>
              <w:spacing w:after="0"/>
              <w:ind w:left="-4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B95BF0">
              <w:rPr>
                <w:rFonts w:ascii="Times New Roman" w:hAnsi="Times New Roman"/>
              </w:rPr>
              <w:t xml:space="preserve"> </w:t>
            </w:r>
            <w:r w:rsidR="00BE7A50">
              <w:rPr>
                <w:rFonts w:ascii="Times New Roman" w:hAnsi="Times New Roman"/>
              </w:rPr>
              <w:t>Умение</w:t>
            </w:r>
            <w:r w:rsidRPr="00B95BF0">
              <w:rPr>
                <w:rFonts w:ascii="Times New Roman" w:hAnsi="Times New Roman"/>
              </w:rPr>
              <w:t xml:space="preserve"> самостоятельного</w:t>
            </w:r>
            <w:r>
              <w:rPr>
                <w:rFonts w:ascii="Times New Roman" w:hAnsi="Times New Roman"/>
              </w:rPr>
              <w:t xml:space="preserve"> </w:t>
            </w:r>
            <w:r w:rsidRPr="00B95BF0">
              <w:rPr>
                <w:rFonts w:ascii="Times New Roman" w:hAnsi="Times New Roman"/>
              </w:rPr>
              <w:t>выполн</w:t>
            </w:r>
            <w:r>
              <w:rPr>
                <w:rFonts w:ascii="Times New Roman" w:hAnsi="Times New Roman"/>
              </w:rPr>
              <w:t>ен</w:t>
            </w:r>
            <w:r w:rsidRPr="00B95BF0">
              <w:rPr>
                <w:rFonts w:ascii="Times New Roman" w:hAnsi="Times New Roman"/>
              </w:rPr>
              <w:t>ия дистанционных заданий с использованием мессенджеров</w:t>
            </w:r>
            <w:r>
              <w:rPr>
                <w:rFonts w:ascii="Times New Roman" w:hAnsi="Times New Roman"/>
              </w:rPr>
              <w:t xml:space="preserve"> </w:t>
            </w:r>
            <w:r w:rsidRPr="00B95BF0">
              <w:rPr>
                <w:rFonts w:ascii="Times New Roman" w:hAnsi="Times New Roman"/>
              </w:rPr>
              <w:t>WhatsApp</w:t>
            </w:r>
            <w:r>
              <w:rPr>
                <w:rFonts w:ascii="Times New Roman" w:hAnsi="Times New Roman"/>
              </w:rPr>
              <w:t>,</w:t>
            </w:r>
          </w:p>
          <w:p w:rsidR="00840D19" w:rsidRPr="007B39FC" w:rsidRDefault="00840D19" w:rsidP="00840D19">
            <w:pPr>
              <w:spacing w:after="0"/>
              <w:ind w:left="-45"/>
              <w:jc w:val="both"/>
              <w:rPr>
                <w:rFonts w:ascii="Times New Roman" w:hAnsi="Times New Roman"/>
              </w:rPr>
            </w:pPr>
            <w:r w:rsidRPr="00B95BF0">
              <w:rPr>
                <w:rFonts w:ascii="Times New Roman" w:hAnsi="Times New Roman"/>
              </w:rPr>
              <w:t>В</w:t>
            </w:r>
            <w:r>
              <w:rPr>
                <w:rFonts w:ascii="Times New Roman" w:hAnsi="Times New Roman"/>
              </w:rPr>
              <w:t>контакте.</w:t>
            </w:r>
          </w:p>
          <w:p w:rsidR="00840D19" w:rsidRDefault="00840D19" w:rsidP="0019474E">
            <w:pPr>
              <w:spacing w:after="0" w:line="259" w:lineRule="auto"/>
              <w:rPr>
                <w:rFonts w:ascii="Times New Roman" w:hAnsi="Times New Roman"/>
              </w:rPr>
            </w:pPr>
          </w:p>
          <w:p w:rsidR="00BE7A50" w:rsidRDefault="00BE7A50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BE7A50" w:rsidRDefault="00BE7A50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>МЕТАПРЕДМЕТНЫЕ: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7B39FC">
              <w:rPr>
                <w:rFonts w:ascii="Times New Roman" w:hAnsi="Times New Roman"/>
              </w:rPr>
              <w:t>Умение оценивать правильность выполнения учебной задачи.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7B39FC">
              <w:rPr>
                <w:rFonts w:ascii="Times New Roman" w:hAnsi="Times New Roman"/>
              </w:rPr>
              <w:t xml:space="preserve">Умение осуществлять контроль своей </w:t>
            </w:r>
            <w:r w:rsidRPr="007B39FC">
              <w:rPr>
                <w:rFonts w:ascii="Times New Roman" w:hAnsi="Times New Roman"/>
              </w:rPr>
              <w:lastRenderedPageBreak/>
              <w:t>деятельности.</w:t>
            </w:r>
          </w:p>
          <w:p w:rsidR="00840D19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7B39FC">
              <w:rPr>
                <w:rFonts w:ascii="Times New Roman" w:hAnsi="Times New Roman"/>
              </w:rPr>
              <w:t xml:space="preserve">Умение организовывать совместную </w:t>
            </w:r>
            <w:r>
              <w:rPr>
                <w:rFonts w:ascii="Times New Roman" w:hAnsi="Times New Roman"/>
              </w:rPr>
              <w:t>и индивидуальную деятельность дистанционно.</w:t>
            </w:r>
          </w:p>
          <w:p w:rsidR="00840D19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-Умение работать с формами и образовательными технологиями.</w:t>
            </w:r>
          </w:p>
          <w:p w:rsidR="00840D19" w:rsidRPr="00781E34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840D19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840D19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840D19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BE7A50" w:rsidRDefault="00BE7A50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BE7A50" w:rsidRDefault="00BE7A50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BE7A50" w:rsidRDefault="00BE7A50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BE7A50" w:rsidRDefault="00BE7A50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840D19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>ЛИЧНОСТНЫЕ: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7B39FC">
              <w:rPr>
                <w:rFonts w:ascii="Times New Roman" w:hAnsi="Times New Roman"/>
              </w:rPr>
              <w:t>Знание основ нравственной культуры и поведения.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7B39FC">
              <w:rPr>
                <w:rFonts w:ascii="Times New Roman" w:hAnsi="Times New Roman"/>
              </w:rPr>
              <w:t>Способность к оценке сво</w:t>
            </w:r>
            <w:r>
              <w:rPr>
                <w:rFonts w:ascii="Times New Roman" w:hAnsi="Times New Roman"/>
              </w:rPr>
              <w:t xml:space="preserve">их поступков и действий других </w:t>
            </w:r>
            <w:r w:rsidRPr="007B39FC">
              <w:rPr>
                <w:rFonts w:ascii="Times New Roman" w:hAnsi="Times New Roman"/>
              </w:rPr>
              <w:t>учащихся.</w:t>
            </w:r>
          </w:p>
          <w:p w:rsidR="00840D19" w:rsidRDefault="00840D19" w:rsidP="00840D19">
            <w:pPr>
              <w:spacing w:after="0" w:line="259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7B39FC">
              <w:rPr>
                <w:rFonts w:ascii="Times New Roman" w:hAnsi="Times New Roman"/>
              </w:rPr>
              <w:t>Способность к общению со сверстниками и взрослыми</w:t>
            </w:r>
          </w:p>
          <w:p w:rsidR="00840D19" w:rsidRPr="007B39FC" w:rsidRDefault="00840D19" w:rsidP="0019474E">
            <w:pPr>
              <w:spacing w:after="0" w:line="259" w:lineRule="auto"/>
              <w:rPr>
                <w:rFonts w:ascii="Times New Roman" w:hAnsi="Times New Roman"/>
              </w:rPr>
            </w:pP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D19" w:rsidRPr="007B39FC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 w:rsidRPr="007B39FC">
              <w:rPr>
                <w:rFonts w:ascii="Times New Roman" w:hAnsi="Times New Roman"/>
                <w:color w:val="000000"/>
              </w:rPr>
              <w:lastRenderedPageBreak/>
              <w:t>Дифференциация по уровню сложности предполагает изучение основных элементов и движений ритмической, партерной гимнастики, классического и народного танца, (увеличение объема и усложнение материала)</w:t>
            </w:r>
          </w:p>
          <w:p w:rsidR="00840D19" w:rsidRPr="007B39FC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 w:rsidRPr="007B39FC">
              <w:rPr>
                <w:rFonts w:ascii="Times New Roman" w:hAnsi="Times New Roman"/>
                <w:color w:val="000000"/>
              </w:rPr>
              <w:t xml:space="preserve">Дифференциация работы по степени самостоятельности учащихся. </w:t>
            </w:r>
          </w:p>
          <w:p w:rsidR="00840D19" w:rsidRPr="007B39FC" w:rsidRDefault="00840D19" w:rsidP="00840D19">
            <w:pPr>
              <w:spacing w:after="0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  <w:color w:val="000000"/>
              </w:rPr>
              <w:t xml:space="preserve">Задания для разных групп учащихся: работа под руководством педагога, частично самостоятельная работа, самостоятельная работа. Дифференциация работы по характеру </w:t>
            </w:r>
            <w:r w:rsidRPr="007B39FC">
              <w:rPr>
                <w:rFonts w:ascii="Times New Roman" w:hAnsi="Times New Roman"/>
                <w:color w:val="000000"/>
              </w:rPr>
              <w:lastRenderedPageBreak/>
              <w:t>помощи учащимся со стороны педагога. Вспомогательные задания: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7B39FC">
              <w:rPr>
                <w:rFonts w:ascii="Times New Roman" w:hAnsi="Times New Roman"/>
                <w:color w:val="000000"/>
              </w:rPr>
              <w:t>вспомогательные вопросы; наводящие вопросы; «карточки - схемы»; образец выполнения задания; наглядный материал; частичное выполнение задания;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7B39FC">
              <w:rPr>
                <w:rFonts w:ascii="Times New Roman" w:hAnsi="Times New Roman"/>
                <w:color w:val="000000"/>
              </w:rPr>
              <w:t>разъяснение отдельных этапов выполнения задания; указание на существенную деталь, особенность; указания по выполнению задания; порядок выполнения задания</w:t>
            </w:r>
          </w:p>
        </w:tc>
      </w:tr>
      <w:tr w:rsidR="00840D19" w:rsidRPr="007B39FC" w:rsidTr="00854CB8">
        <w:trPr>
          <w:trHeight w:val="558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E2C" w:rsidRDefault="006C7E2C" w:rsidP="00840D19">
            <w:pPr>
              <w:spacing w:after="0" w:line="259" w:lineRule="auto"/>
              <w:ind w:left="113" w:right="113"/>
              <w:rPr>
                <w:rFonts w:ascii="Times New Roman" w:hAnsi="Times New Roman"/>
                <w:b/>
                <w:bCs/>
              </w:rPr>
            </w:pPr>
          </w:p>
          <w:p w:rsidR="006C7E2C" w:rsidRDefault="006C7E2C" w:rsidP="00840D19">
            <w:pPr>
              <w:spacing w:after="0" w:line="259" w:lineRule="auto"/>
              <w:ind w:left="113" w:right="113"/>
              <w:rPr>
                <w:rFonts w:ascii="Times New Roman" w:hAnsi="Times New Roman"/>
                <w:b/>
                <w:bCs/>
              </w:rPr>
            </w:pPr>
          </w:p>
          <w:p w:rsidR="006C7E2C" w:rsidRDefault="006C7E2C" w:rsidP="00840D19">
            <w:pPr>
              <w:spacing w:after="0" w:line="259" w:lineRule="auto"/>
              <w:ind w:left="113" w:right="113"/>
              <w:rPr>
                <w:rFonts w:ascii="Times New Roman" w:hAnsi="Times New Roman"/>
                <w:b/>
                <w:bCs/>
              </w:rPr>
            </w:pPr>
          </w:p>
          <w:p w:rsidR="00840D19" w:rsidRDefault="006C7E2C" w:rsidP="00840D19">
            <w:pPr>
              <w:spacing w:after="0" w:line="259" w:lineRule="auto"/>
              <w:ind w:left="113" w:right="113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Б</w:t>
            </w:r>
          </w:p>
          <w:p w:rsidR="006C7E2C" w:rsidRDefault="006C7E2C" w:rsidP="00840D19">
            <w:pPr>
              <w:spacing w:after="0" w:line="259" w:lineRule="auto"/>
              <w:ind w:left="113" w:right="113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А</w:t>
            </w:r>
          </w:p>
          <w:p w:rsidR="006C7E2C" w:rsidRDefault="006C7E2C" w:rsidP="00840D19">
            <w:pPr>
              <w:spacing w:after="0" w:line="259" w:lineRule="auto"/>
              <w:ind w:left="113" w:right="113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З</w:t>
            </w:r>
          </w:p>
          <w:p w:rsidR="006C7E2C" w:rsidRDefault="006C7E2C" w:rsidP="00840D19">
            <w:pPr>
              <w:spacing w:after="0" w:line="259" w:lineRule="auto"/>
              <w:ind w:left="113" w:right="113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О</w:t>
            </w:r>
          </w:p>
          <w:p w:rsidR="006C7E2C" w:rsidRDefault="006C7E2C" w:rsidP="00840D19">
            <w:pPr>
              <w:spacing w:after="0" w:line="259" w:lineRule="auto"/>
              <w:ind w:left="113" w:right="113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В</w:t>
            </w:r>
          </w:p>
          <w:p w:rsidR="006C7E2C" w:rsidRDefault="006C7E2C" w:rsidP="00840D19">
            <w:pPr>
              <w:spacing w:after="0" w:line="259" w:lineRule="auto"/>
              <w:ind w:left="113" w:right="113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Ы</w:t>
            </w:r>
          </w:p>
          <w:p w:rsidR="006C7E2C" w:rsidRPr="007B39FC" w:rsidRDefault="006C7E2C" w:rsidP="00840D19">
            <w:pPr>
              <w:spacing w:after="0" w:line="259" w:lineRule="auto"/>
              <w:ind w:left="113" w:right="113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Й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D19" w:rsidRPr="007B39FC" w:rsidRDefault="00840D19" w:rsidP="006C7E2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>ПРЕДМЕТНЫЕ: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Pr="007B39FC">
              <w:rPr>
                <w:rFonts w:ascii="Times New Roman" w:hAnsi="Times New Roman"/>
              </w:rPr>
              <w:t>Изучение новых видов и направлений хореографии.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7B39FC">
              <w:rPr>
                <w:rFonts w:ascii="Times New Roman" w:hAnsi="Times New Roman"/>
              </w:rPr>
              <w:t xml:space="preserve">Закрепление основных терминов, понятий </w:t>
            </w:r>
            <w:r>
              <w:rPr>
                <w:rFonts w:ascii="Times New Roman" w:hAnsi="Times New Roman"/>
              </w:rPr>
              <w:t xml:space="preserve">и правил выполнения движений классического и народного </w:t>
            </w:r>
            <w:r w:rsidRPr="007B39FC">
              <w:rPr>
                <w:rFonts w:ascii="Times New Roman" w:hAnsi="Times New Roman"/>
              </w:rPr>
              <w:t>танца.</w:t>
            </w:r>
          </w:p>
          <w:p w:rsidR="00840D19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E4E7D">
              <w:rPr>
                <w:rFonts w:ascii="Times New Roman" w:hAnsi="Times New Roman"/>
              </w:rPr>
              <w:t>-Изучение</w:t>
            </w:r>
            <w:r>
              <w:rPr>
                <w:rFonts w:ascii="Times New Roman" w:hAnsi="Times New Roman"/>
              </w:rPr>
              <w:t xml:space="preserve"> </w:t>
            </w:r>
            <w:r w:rsidRPr="002E4E7D">
              <w:rPr>
                <w:rFonts w:ascii="Times New Roman" w:hAnsi="Times New Roman"/>
              </w:rPr>
              <w:t>краткого содержания балетов</w:t>
            </w:r>
            <w:r>
              <w:rPr>
                <w:rFonts w:ascii="Times New Roman" w:hAnsi="Times New Roman"/>
              </w:rPr>
              <w:t>.</w:t>
            </w:r>
            <w:r w:rsidRPr="002E4E7D">
              <w:rPr>
                <w:rFonts w:ascii="Times New Roman" w:hAnsi="Times New Roman"/>
              </w:rPr>
              <w:t xml:space="preserve"> </w:t>
            </w:r>
          </w:p>
          <w:p w:rsidR="00BE7A50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7B39FC">
              <w:rPr>
                <w:rFonts w:ascii="Times New Roman" w:hAnsi="Times New Roman"/>
              </w:rPr>
              <w:t>Совершенствов</w:t>
            </w:r>
            <w:r>
              <w:rPr>
                <w:rFonts w:ascii="Times New Roman" w:hAnsi="Times New Roman"/>
              </w:rPr>
              <w:t>ание выполнения комплекса упражнений по классическому и народному танцу</w:t>
            </w:r>
            <w:r w:rsidR="00BE7A50">
              <w:rPr>
                <w:rFonts w:ascii="Times New Roman" w:hAnsi="Times New Roman"/>
              </w:rPr>
              <w:t>.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2304EE">
              <w:rPr>
                <w:rFonts w:ascii="Times New Roman" w:hAnsi="Times New Roman"/>
              </w:rPr>
              <w:t xml:space="preserve">Обучение базовым движениям </w:t>
            </w:r>
            <w:r w:rsidRPr="007B39FC">
              <w:rPr>
                <w:rFonts w:ascii="Times New Roman" w:hAnsi="Times New Roman"/>
              </w:rPr>
              <w:t>классического и народного экзерсиса у станка.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7B39FC">
              <w:rPr>
                <w:rFonts w:ascii="Times New Roman" w:hAnsi="Times New Roman"/>
              </w:rPr>
              <w:t>Обучение умению выполнять движения молдавского, татарского, украинского, белорус</w:t>
            </w:r>
            <w:r>
              <w:rPr>
                <w:rFonts w:ascii="Times New Roman" w:hAnsi="Times New Roman"/>
              </w:rPr>
              <w:t>ского танца и движений классическ</w:t>
            </w:r>
            <w:r w:rsidRPr="007B39FC">
              <w:rPr>
                <w:rFonts w:ascii="Times New Roman" w:hAnsi="Times New Roman"/>
              </w:rPr>
              <w:t xml:space="preserve">ого танца. 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464798">
              <w:rPr>
                <w:rFonts w:ascii="Times New Roman" w:hAnsi="Times New Roman"/>
              </w:rPr>
              <w:t>Обучение навыкам самостоятельной работы на серверах</w:t>
            </w:r>
            <w:r>
              <w:rPr>
                <w:rFonts w:ascii="Times New Roman" w:hAnsi="Times New Roman"/>
              </w:rPr>
              <w:t xml:space="preserve"> </w:t>
            </w:r>
            <w:r w:rsidRPr="00464798">
              <w:rPr>
                <w:rFonts w:ascii="Times New Roman" w:hAnsi="Times New Roman"/>
              </w:rPr>
              <w:t>Google</w:t>
            </w:r>
            <w:r>
              <w:rPr>
                <w:rFonts w:ascii="Times New Roman" w:hAnsi="Times New Roman"/>
              </w:rPr>
              <w:t>.</w:t>
            </w:r>
          </w:p>
          <w:p w:rsidR="00840D19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BE7A50" w:rsidRDefault="00BE7A50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lastRenderedPageBreak/>
              <w:t>МЕТАПРЕДМЕТНЫЕ: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7B39FC">
              <w:rPr>
                <w:rFonts w:ascii="Times New Roman" w:hAnsi="Times New Roman"/>
              </w:rPr>
              <w:t xml:space="preserve">Умение самостоятельно </w:t>
            </w:r>
          </w:p>
          <w:p w:rsidR="00840D19" w:rsidRPr="007B39FC" w:rsidRDefault="00840D19" w:rsidP="00840D19">
            <w:pPr>
              <w:spacing w:after="0" w:line="240" w:lineRule="auto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>организовывать процесс работы и учебы.</w:t>
            </w:r>
          </w:p>
          <w:p w:rsidR="00840D19" w:rsidRDefault="00840D19" w:rsidP="00840D1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7B39FC">
              <w:rPr>
                <w:rFonts w:ascii="Times New Roman" w:hAnsi="Times New Roman"/>
              </w:rPr>
              <w:t xml:space="preserve">Умение самостоятельно ставить и определять цели своего обучения, ставить и формулировать для себя новые задачи в учёбе и познавательной деятельности. </w:t>
            </w:r>
          </w:p>
          <w:p w:rsidR="00840D19" w:rsidRPr="007B39FC" w:rsidRDefault="00840D19" w:rsidP="00840D1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7B39FC">
              <w:rPr>
                <w:rFonts w:ascii="Times New Roman" w:hAnsi="Times New Roman"/>
              </w:rPr>
              <w:t xml:space="preserve">Умение самостоятельно планировать пути достижения целей. </w:t>
            </w:r>
          </w:p>
          <w:p w:rsidR="00840D19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7B39FC">
              <w:rPr>
                <w:rFonts w:ascii="Times New Roman" w:hAnsi="Times New Roman"/>
              </w:rPr>
              <w:t>Умение соотносить свои действия с планируемыми результатами, осуществлять контроль своей деятельности в процессе достижения результата, корректировать свои действия в соответс</w:t>
            </w:r>
            <w:r>
              <w:rPr>
                <w:rFonts w:ascii="Times New Roman" w:hAnsi="Times New Roman"/>
              </w:rPr>
              <w:t>твии с изменяющейся ситуацией.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7B39FC">
              <w:rPr>
                <w:rFonts w:ascii="Times New Roman" w:hAnsi="Times New Roman"/>
              </w:rPr>
              <w:t>Умение общаться со</w:t>
            </w:r>
            <w:r>
              <w:rPr>
                <w:rFonts w:ascii="Times New Roman" w:hAnsi="Times New Roman"/>
              </w:rPr>
              <w:t xml:space="preserve"> </w:t>
            </w:r>
            <w:r w:rsidRPr="007B39FC">
              <w:rPr>
                <w:rFonts w:ascii="Times New Roman" w:hAnsi="Times New Roman"/>
              </w:rPr>
              <w:t>сверстниками и взрослыми в процессе образовательной и творческой деятельности.</w:t>
            </w:r>
          </w:p>
          <w:p w:rsidR="00840D19" w:rsidRPr="007B39FC" w:rsidRDefault="006C7E2C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840D19" w:rsidRPr="007B39FC">
              <w:rPr>
                <w:rFonts w:ascii="Times New Roman" w:hAnsi="Times New Roman"/>
              </w:rPr>
              <w:t xml:space="preserve">Умение распределять и использовать время. </w:t>
            </w:r>
          </w:p>
          <w:p w:rsidR="00840D19" w:rsidRPr="007B39FC" w:rsidRDefault="006C7E2C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840D19" w:rsidRPr="007B39FC">
              <w:rPr>
                <w:rFonts w:ascii="Times New Roman" w:hAnsi="Times New Roman"/>
              </w:rPr>
              <w:t>Владение основами самоконтроля, самооценки, принятия решений и осуществления осознанного выбора в учебной и познавательной деятельности.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lastRenderedPageBreak/>
              <w:t xml:space="preserve">ЛИЧНОСТНЫЕ </w:t>
            </w:r>
          </w:p>
          <w:p w:rsidR="00840D19" w:rsidRDefault="006C7E2C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840D19" w:rsidRPr="007B39FC">
              <w:rPr>
                <w:rFonts w:ascii="Times New Roman" w:hAnsi="Times New Roman"/>
              </w:rPr>
              <w:t xml:space="preserve">Воспитание любви и уважения к Отечеству чувства гордости за свою Родину; </w:t>
            </w:r>
          </w:p>
          <w:p w:rsidR="00840D19" w:rsidRPr="007B39FC" w:rsidRDefault="006C7E2C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840D19" w:rsidRPr="007B39FC">
              <w:rPr>
                <w:rFonts w:ascii="Times New Roman" w:hAnsi="Times New Roman"/>
              </w:rPr>
              <w:t xml:space="preserve">Знание культуры своего народа; формирование основ культурного наследия народов России. </w:t>
            </w:r>
          </w:p>
          <w:p w:rsidR="00840D19" w:rsidRPr="007B39FC" w:rsidRDefault="006C7E2C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840D19" w:rsidRPr="007B39FC">
              <w:rPr>
                <w:rFonts w:ascii="Times New Roman" w:hAnsi="Times New Roman"/>
              </w:rPr>
              <w:t>Формирование ответственного отношения к учению, готовности и способности учащихся к саморазвитию и самообразованию на основе мотивации к обучению и познанию.</w:t>
            </w:r>
          </w:p>
          <w:p w:rsidR="00840D19" w:rsidRPr="007B39FC" w:rsidRDefault="006C7E2C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840D19" w:rsidRPr="007B39FC">
              <w:rPr>
                <w:rFonts w:ascii="Times New Roman" w:hAnsi="Times New Roman"/>
              </w:rPr>
              <w:t>Развитие осознанного и ответственного отношения к собственным поступкам.</w:t>
            </w:r>
          </w:p>
          <w:p w:rsidR="00840D19" w:rsidRPr="007B39FC" w:rsidRDefault="006C7E2C" w:rsidP="00854CB8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840D19" w:rsidRPr="007B39FC">
              <w:rPr>
                <w:rFonts w:ascii="Times New Roman" w:hAnsi="Times New Roman"/>
              </w:rPr>
              <w:t>Формирование коммуникативной компетентности в общении и сотрудничестве со сверстниками, взрослыми в процессе деят</w:t>
            </w:r>
            <w:r w:rsidR="00840D19">
              <w:rPr>
                <w:rFonts w:ascii="Times New Roman" w:hAnsi="Times New Roman"/>
              </w:rPr>
              <w:t>ельности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D19" w:rsidRPr="007B39FC" w:rsidRDefault="00840D19" w:rsidP="00840D19">
            <w:pPr>
              <w:jc w:val="both"/>
              <w:rPr>
                <w:rFonts w:ascii="Times New Roman" w:hAnsi="Times New Roman"/>
                <w:color w:val="000000"/>
              </w:rPr>
            </w:pPr>
            <w:r w:rsidRPr="007B39FC">
              <w:rPr>
                <w:rFonts w:ascii="Times New Roman" w:hAnsi="Times New Roman"/>
                <w:color w:val="000000"/>
              </w:rPr>
              <w:lastRenderedPageBreak/>
              <w:t>Тест, зачёт, опрос, самосто</w:t>
            </w:r>
            <w:r>
              <w:rPr>
                <w:rFonts w:ascii="Times New Roman" w:hAnsi="Times New Roman"/>
                <w:color w:val="000000"/>
              </w:rPr>
              <w:t>ятельная и пр</w:t>
            </w:r>
            <w:r w:rsidR="00BE7A50">
              <w:rPr>
                <w:rFonts w:ascii="Times New Roman" w:hAnsi="Times New Roman"/>
                <w:color w:val="000000"/>
              </w:rPr>
              <w:t xml:space="preserve">актическая работа, </w:t>
            </w:r>
            <w:r w:rsidRPr="007B39FC">
              <w:rPr>
                <w:rFonts w:ascii="Times New Roman" w:hAnsi="Times New Roman"/>
                <w:color w:val="000000"/>
              </w:rPr>
              <w:t>педагогическое наблюдение, работа в группах, работа в парах, рефлексия совместной деятельности.</w:t>
            </w: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Pr="007B39FC" w:rsidRDefault="00840D19" w:rsidP="00840D19">
            <w:pPr>
              <w:jc w:val="both"/>
              <w:rPr>
                <w:rFonts w:ascii="Times New Roman" w:hAnsi="Times New Roman"/>
              </w:rPr>
            </w:pPr>
          </w:p>
          <w:p w:rsidR="00840D19" w:rsidRPr="007B39FC" w:rsidRDefault="00BE7A50" w:rsidP="00BE7A50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</w:t>
            </w:r>
            <w:r w:rsidR="00840D19" w:rsidRPr="007B39FC">
              <w:rPr>
                <w:rFonts w:ascii="Times New Roman" w:hAnsi="Times New Roman"/>
              </w:rPr>
              <w:t xml:space="preserve">аблюдение, </w:t>
            </w:r>
          </w:p>
          <w:p w:rsidR="00840D19" w:rsidRPr="007B39FC" w:rsidRDefault="00840D19" w:rsidP="00BE7A50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</w:t>
            </w:r>
            <w:r w:rsidRPr="007B39FC">
              <w:rPr>
                <w:rFonts w:ascii="Times New Roman" w:hAnsi="Times New Roman"/>
              </w:rPr>
              <w:t xml:space="preserve">, анкетирование, </w:t>
            </w:r>
          </w:p>
          <w:p w:rsidR="00840D19" w:rsidRPr="007B39FC" w:rsidRDefault="00840D19" w:rsidP="00BE7A50">
            <w:pPr>
              <w:spacing w:after="0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 xml:space="preserve">педагогический </w:t>
            </w:r>
          </w:p>
          <w:p w:rsidR="00840D19" w:rsidRPr="007B39FC" w:rsidRDefault="00840D19" w:rsidP="00BE7A50">
            <w:pPr>
              <w:spacing w:after="0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 xml:space="preserve">анализ </w:t>
            </w: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Pr="007B39FC" w:rsidRDefault="00840D19" w:rsidP="00840D19">
            <w:pPr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>педагогическое наблюдение, анкетирование, педагогический анализ, портфолио учащегося,</w:t>
            </w:r>
            <w:r>
              <w:rPr>
                <w:rFonts w:ascii="Times New Roman" w:hAnsi="Times New Roman"/>
              </w:rPr>
              <w:t xml:space="preserve"> </w:t>
            </w:r>
            <w:r w:rsidRPr="007B39FC">
              <w:rPr>
                <w:rFonts w:ascii="Times New Roman" w:hAnsi="Times New Roman"/>
              </w:rPr>
              <w:t>проблемные ситуации</w:t>
            </w: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Pr="007B39FC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D19" w:rsidRPr="007B39FC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 w:rsidRPr="007B39FC">
              <w:rPr>
                <w:rFonts w:ascii="Times New Roman" w:hAnsi="Times New Roman"/>
                <w:color w:val="000000"/>
              </w:rPr>
              <w:lastRenderedPageBreak/>
              <w:t>Наглядно-практический, объяснительно-иллюстративный (п</w:t>
            </w:r>
            <w:r>
              <w:rPr>
                <w:rFonts w:ascii="Times New Roman" w:hAnsi="Times New Roman"/>
                <w:color w:val="000000"/>
              </w:rPr>
              <w:t>оказ техники движений педагогом</w:t>
            </w:r>
            <w:r w:rsidRPr="007B39FC">
              <w:rPr>
                <w:rFonts w:ascii="Times New Roman" w:hAnsi="Times New Roman"/>
                <w:color w:val="000000"/>
              </w:rPr>
              <w:t>, использование наглядных пособий), словесные (объяснение, рассказ,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7B39FC">
              <w:rPr>
                <w:rFonts w:ascii="Times New Roman" w:hAnsi="Times New Roman"/>
                <w:color w:val="000000"/>
              </w:rPr>
              <w:t xml:space="preserve">опрос, указания, беседа), </w:t>
            </w: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 w:rsidRPr="007B39FC">
              <w:rPr>
                <w:rFonts w:ascii="Times New Roman" w:hAnsi="Times New Roman"/>
                <w:color w:val="000000"/>
              </w:rPr>
              <w:t>Индивидуальная беседа, методы дифференциации, методы закрепления материала, организация самостоятельного выбора</w:t>
            </w:r>
            <w:r>
              <w:rPr>
                <w:rFonts w:ascii="Times New Roman" w:hAnsi="Times New Roman"/>
                <w:color w:val="000000"/>
              </w:rPr>
              <w:t>.</w:t>
            </w: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  <w:p w:rsidR="00840D19" w:rsidRPr="007B39FC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 w:rsidRPr="007B39FC">
              <w:rPr>
                <w:rFonts w:ascii="Times New Roman" w:hAnsi="Times New Roman"/>
              </w:rPr>
              <w:t>Технология оценивания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lastRenderedPageBreak/>
              <w:t>ПРЕДМЕТНЫЕ:</w:t>
            </w:r>
          </w:p>
          <w:p w:rsidR="00840D19" w:rsidRPr="007B39FC" w:rsidRDefault="00840D19" w:rsidP="00840D1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7B39FC">
              <w:rPr>
                <w:rFonts w:ascii="Times New Roman" w:hAnsi="Times New Roman"/>
              </w:rPr>
              <w:t>Знани</w:t>
            </w:r>
            <w:r>
              <w:rPr>
                <w:rFonts w:ascii="Times New Roman" w:hAnsi="Times New Roman"/>
              </w:rPr>
              <w:t xml:space="preserve">е правил техники безопасности. </w:t>
            </w:r>
          </w:p>
          <w:p w:rsidR="00840D19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7B39FC">
              <w:rPr>
                <w:rFonts w:ascii="Times New Roman" w:hAnsi="Times New Roman"/>
              </w:rPr>
              <w:t>Умен</w:t>
            </w:r>
            <w:r w:rsidR="002304EE">
              <w:rPr>
                <w:rFonts w:ascii="Times New Roman" w:hAnsi="Times New Roman"/>
              </w:rPr>
              <w:t>ие правильно выполнять движения</w:t>
            </w:r>
            <w:r w:rsidRPr="007B39FC">
              <w:rPr>
                <w:rFonts w:ascii="Times New Roman" w:hAnsi="Times New Roman"/>
              </w:rPr>
              <w:t xml:space="preserve"> и использовать терминологию классического и народного танца.  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-Умение</w:t>
            </w:r>
            <w:r w:rsidRPr="007B39FC">
              <w:rPr>
                <w:rFonts w:ascii="Times New Roman" w:hAnsi="Times New Roman"/>
              </w:rPr>
              <w:t xml:space="preserve"> выполнять движения молдавского, татарского, украинского, белорус</w:t>
            </w:r>
            <w:r>
              <w:rPr>
                <w:rFonts w:ascii="Times New Roman" w:hAnsi="Times New Roman"/>
              </w:rPr>
              <w:t xml:space="preserve">ского танца и движений классического танца. 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7B39FC">
              <w:rPr>
                <w:rFonts w:ascii="Times New Roman" w:hAnsi="Times New Roman"/>
              </w:rPr>
              <w:t xml:space="preserve"> Владение полученными знаниями и умениями в специально созданных ситуациях.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464798">
              <w:rPr>
                <w:rFonts w:ascii="Times New Roman" w:hAnsi="Times New Roman"/>
              </w:rPr>
              <w:t>Владен</w:t>
            </w:r>
            <w:r>
              <w:rPr>
                <w:rFonts w:ascii="Times New Roman" w:hAnsi="Times New Roman"/>
              </w:rPr>
              <w:t>ие умением самостоятельного поиска информации с использованием электронных ресурсов.</w:t>
            </w: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</w:rPr>
            </w:pP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</w:rPr>
            </w:pPr>
          </w:p>
          <w:p w:rsidR="00840D19" w:rsidRPr="007B39FC" w:rsidRDefault="00840D19" w:rsidP="00BE7A50">
            <w:pPr>
              <w:spacing w:after="0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lastRenderedPageBreak/>
              <w:t xml:space="preserve">МЕТАПРЕДМЕТНЫЕ: 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Pr="007B39FC">
              <w:rPr>
                <w:rFonts w:ascii="Times New Roman" w:hAnsi="Times New Roman"/>
              </w:rPr>
              <w:t xml:space="preserve">Умение организации и планирования работы, определение способов </w:t>
            </w:r>
            <w:r>
              <w:rPr>
                <w:rFonts w:ascii="Times New Roman" w:hAnsi="Times New Roman"/>
              </w:rPr>
              <w:t>-</w:t>
            </w:r>
            <w:r w:rsidRPr="007B39FC">
              <w:rPr>
                <w:rFonts w:ascii="Times New Roman" w:hAnsi="Times New Roman"/>
              </w:rPr>
              <w:t xml:space="preserve">действий. 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 xml:space="preserve">Умение самостоятельно распределять работу в команде, умение слушать друг друга. 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>-Умение организации и планирования работы, определение способов действий.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>-Навыки контроля и самоконтроля, самооценки.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 xml:space="preserve">-Навыки соблюдения в процессе деятельности </w:t>
            </w:r>
          </w:p>
          <w:p w:rsidR="00840D19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>правил безопасности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6C7E2C">
              <w:rPr>
                <w:rFonts w:ascii="Times New Roman" w:hAnsi="Times New Roman"/>
              </w:rPr>
              <w:t>У</w:t>
            </w:r>
            <w:r w:rsidRPr="00464798">
              <w:rPr>
                <w:rFonts w:ascii="Times New Roman" w:hAnsi="Times New Roman"/>
              </w:rPr>
              <w:t>м</w:t>
            </w:r>
            <w:r>
              <w:rPr>
                <w:rFonts w:ascii="Times New Roman" w:hAnsi="Times New Roman"/>
              </w:rPr>
              <w:t xml:space="preserve">ение самостоятельно выполнять задания, используя информационные ресурсы. </w:t>
            </w:r>
          </w:p>
          <w:p w:rsidR="00840D19" w:rsidRPr="007B39FC" w:rsidRDefault="00840D19" w:rsidP="00840D19">
            <w:pPr>
              <w:jc w:val="both"/>
              <w:rPr>
                <w:rFonts w:ascii="Times New Roman" w:hAnsi="Times New Roman"/>
              </w:rPr>
            </w:pPr>
          </w:p>
          <w:p w:rsidR="00840D19" w:rsidRPr="007B39FC" w:rsidRDefault="00840D19" w:rsidP="00840D19">
            <w:pPr>
              <w:jc w:val="both"/>
              <w:rPr>
                <w:rFonts w:ascii="Times New Roman" w:hAnsi="Times New Roman"/>
              </w:rPr>
            </w:pPr>
          </w:p>
          <w:p w:rsidR="00840D19" w:rsidRPr="007B39FC" w:rsidRDefault="00840D19" w:rsidP="00840D19">
            <w:pPr>
              <w:jc w:val="both"/>
              <w:rPr>
                <w:rFonts w:ascii="Times New Roman" w:hAnsi="Times New Roman"/>
              </w:rPr>
            </w:pPr>
          </w:p>
          <w:p w:rsidR="00840D19" w:rsidRPr="007B39FC" w:rsidRDefault="00840D19" w:rsidP="00840D19">
            <w:pPr>
              <w:jc w:val="both"/>
              <w:rPr>
                <w:rFonts w:ascii="Times New Roman" w:hAnsi="Times New Roman"/>
              </w:rPr>
            </w:pPr>
          </w:p>
          <w:p w:rsidR="00840D19" w:rsidRPr="007B39FC" w:rsidRDefault="00840D19" w:rsidP="00840D19">
            <w:pPr>
              <w:jc w:val="both"/>
              <w:rPr>
                <w:rFonts w:ascii="Times New Roman" w:hAnsi="Times New Roman"/>
              </w:rPr>
            </w:pPr>
          </w:p>
          <w:p w:rsidR="00840D19" w:rsidRDefault="00840D19" w:rsidP="00840D19">
            <w:pPr>
              <w:jc w:val="both"/>
              <w:rPr>
                <w:rFonts w:ascii="Times New Roman" w:hAnsi="Times New Roman"/>
              </w:rPr>
            </w:pPr>
          </w:p>
          <w:p w:rsidR="00840D19" w:rsidRDefault="00840D19" w:rsidP="00840D19">
            <w:pPr>
              <w:jc w:val="both"/>
              <w:rPr>
                <w:rFonts w:ascii="Times New Roman" w:hAnsi="Times New Roman"/>
              </w:rPr>
            </w:pPr>
          </w:p>
          <w:p w:rsidR="00BE7A50" w:rsidRDefault="00BE7A50" w:rsidP="00840D19">
            <w:pPr>
              <w:spacing w:after="0"/>
              <w:jc w:val="both"/>
              <w:rPr>
                <w:rFonts w:ascii="Times New Roman" w:hAnsi="Times New Roman"/>
              </w:rPr>
            </w:pPr>
          </w:p>
          <w:p w:rsidR="00840D19" w:rsidRPr="007B39FC" w:rsidRDefault="00840D19" w:rsidP="00840D19">
            <w:pPr>
              <w:spacing w:after="0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lastRenderedPageBreak/>
              <w:t xml:space="preserve">ЛИЧНОСТНЫЕ: </w:t>
            </w:r>
          </w:p>
          <w:p w:rsidR="00840D19" w:rsidRPr="007B39FC" w:rsidRDefault="006C7E2C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-Способность к пониманию и </w:t>
            </w:r>
            <w:r w:rsidR="00840D19" w:rsidRPr="007B39FC">
              <w:rPr>
                <w:rFonts w:ascii="Times New Roman" w:hAnsi="Times New Roman"/>
              </w:rPr>
              <w:t>сопе</w:t>
            </w:r>
            <w:r>
              <w:rPr>
                <w:rFonts w:ascii="Times New Roman" w:hAnsi="Times New Roman"/>
              </w:rPr>
              <w:t>реживанию чувствам других людей.</w:t>
            </w:r>
          </w:p>
          <w:p w:rsidR="00840D19" w:rsidRPr="007B39FC" w:rsidRDefault="006C7E2C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840D19" w:rsidRPr="007B39FC">
              <w:rPr>
                <w:rFonts w:ascii="Times New Roman" w:hAnsi="Times New Roman"/>
              </w:rPr>
              <w:t xml:space="preserve">Способность к оценке своих поступков и действий 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 xml:space="preserve">других людей с точки зрения соблюдения или 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 xml:space="preserve">нарушения моральной нормы; самоуважения, умение видеть свои 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 xml:space="preserve">достоинства и недостатки, </w:t>
            </w:r>
          </w:p>
          <w:p w:rsidR="00840D19" w:rsidRPr="007B39FC" w:rsidRDefault="00840D19" w:rsidP="00840D1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 xml:space="preserve">верить в успех. </w:t>
            </w:r>
          </w:p>
          <w:p w:rsidR="00840D19" w:rsidRPr="007B39FC" w:rsidRDefault="00840D19" w:rsidP="00840D19">
            <w:pPr>
              <w:spacing w:after="0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>Развитая эмпатия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D19" w:rsidRPr="007B39FC" w:rsidRDefault="00840D19" w:rsidP="00840D19">
            <w:pPr>
              <w:pStyle w:val="aa"/>
              <w:spacing w:after="160" w:line="259" w:lineRule="auto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lastRenderedPageBreak/>
              <w:t>Дифференциация учебных заданий по уровню трудности. Дифференциация предполагает виды заданий для подготовленных учащихся: усложнение и увеличение объема изучаемого материала, самостоятельной работы по углубленному изучению материала; сравнения дополнений к основному заданию, использования обратного задания.</w:t>
            </w:r>
          </w:p>
          <w:p w:rsidR="00840D19" w:rsidRDefault="00840D19" w:rsidP="00840D19">
            <w:pPr>
              <w:spacing w:after="0"/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>Дифференциация учебны</w:t>
            </w:r>
            <w:r>
              <w:rPr>
                <w:rFonts w:ascii="Times New Roman" w:hAnsi="Times New Roman"/>
              </w:rPr>
              <w:t>х заданий по уровню творчества.</w:t>
            </w:r>
          </w:p>
          <w:p w:rsidR="00840D19" w:rsidRDefault="00840D19" w:rsidP="00840D19">
            <w:pPr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</w:rPr>
              <w:t xml:space="preserve">Продуктивные задания: применение знаний в измененной или новой, незнакомой ситуации, осуществление более сложных </w:t>
            </w:r>
            <w:r w:rsidRPr="007B39FC">
              <w:rPr>
                <w:rFonts w:ascii="Times New Roman" w:hAnsi="Times New Roman"/>
              </w:rPr>
              <w:lastRenderedPageBreak/>
              <w:t>мыслительных действий, нестандартные задания.</w:t>
            </w:r>
          </w:p>
          <w:p w:rsidR="00840D19" w:rsidRPr="007B39FC" w:rsidRDefault="00840D19" w:rsidP="00840D19">
            <w:pPr>
              <w:jc w:val="both"/>
              <w:rPr>
                <w:rFonts w:ascii="Times New Roman" w:hAnsi="Times New Roman"/>
              </w:rPr>
            </w:pPr>
            <w:r w:rsidRPr="007B39FC">
              <w:rPr>
                <w:rFonts w:ascii="Times New Roman" w:hAnsi="Times New Roman"/>
                <w:color w:val="000000"/>
              </w:rPr>
              <w:t>Владение п</w:t>
            </w:r>
            <w:r>
              <w:rPr>
                <w:rFonts w:ascii="Times New Roman" w:hAnsi="Times New Roman"/>
                <w:color w:val="000000"/>
              </w:rPr>
              <w:t>олученными знаниями и умениями в</w:t>
            </w:r>
            <w:r w:rsidRPr="007B39FC">
              <w:rPr>
                <w:rFonts w:ascii="Times New Roman" w:hAnsi="Times New Roman"/>
                <w:color w:val="000000"/>
              </w:rPr>
              <w:t xml:space="preserve"> специально созданных ситуациях</w:t>
            </w:r>
          </w:p>
          <w:p w:rsidR="00840D19" w:rsidRPr="007B39FC" w:rsidRDefault="00840D19" w:rsidP="00840D19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:rsidR="00E8226B" w:rsidRDefault="00E8226B" w:rsidP="008A2277">
      <w:pPr>
        <w:spacing w:after="0"/>
        <w:rPr>
          <w:rFonts w:ascii="Times New Roman" w:hAnsi="Times New Roman"/>
          <w:b/>
          <w:sz w:val="24"/>
          <w:szCs w:val="24"/>
        </w:rPr>
        <w:sectPr w:rsidR="00E8226B" w:rsidSect="002304EE">
          <w:pgSz w:w="16838" w:h="11906" w:orient="landscape"/>
          <w:pgMar w:top="850" w:right="1134" w:bottom="1701" w:left="1134" w:header="709" w:footer="709" w:gutter="0"/>
          <w:pgNumType w:start="15"/>
          <w:cols w:space="708"/>
          <w:docGrid w:linePitch="360"/>
        </w:sectPr>
      </w:pPr>
    </w:p>
    <w:p w:rsidR="001C122B" w:rsidRPr="00516BC1" w:rsidRDefault="001C122B" w:rsidP="00212465">
      <w:pPr>
        <w:jc w:val="center"/>
        <w:rPr>
          <w:b/>
        </w:rPr>
      </w:pPr>
      <w:bookmarkStart w:id="2" w:name="_Toc25314490"/>
      <w:bookmarkStart w:id="3" w:name="_Toc25314491"/>
      <w:bookmarkEnd w:id="1"/>
      <w:r w:rsidRPr="001C122B">
        <w:rPr>
          <w:rFonts w:ascii="Times New Roman" w:hAnsi="Times New Roman"/>
          <w:b/>
          <w:sz w:val="24"/>
          <w:szCs w:val="24"/>
        </w:rPr>
        <w:lastRenderedPageBreak/>
        <w:t>Учебный (тематический) план первого года обучения</w:t>
      </w:r>
      <w:bookmarkEnd w:id="2"/>
    </w:p>
    <w:tbl>
      <w:tblPr>
        <w:tblW w:w="100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27"/>
        <w:gridCol w:w="1559"/>
        <w:gridCol w:w="667"/>
        <w:gridCol w:w="567"/>
        <w:gridCol w:w="708"/>
        <w:gridCol w:w="1401"/>
        <w:gridCol w:w="1701"/>
        <w:gridCol w:w="2810"/>
      </w:tblGrid>
      <w:tr w:rsidR="00212465" w:rsidRPr="0089461E" w:rsidTr="00212465">
        <w:trPr>
          <w:jc w:val="center"/>
        </w:trPr>
        <w:tc>
          <w:tcPr>
            <w:tcW w:w="627" w:type="dxa"/>
            <w:vMerge w:val="restart"/>
            <w:tcBorders>
              <w:right w:val="single" w:sz="4" w:space="0" w:color="auto"/>
            </w:tcBorders>
            <w:vAlign w:val="center"/>
          </w:tcPr>
          <w:p w:rsidR="00212465" w:rsidRPr="00F339B2" w:rsidRDefault="00212465" w:rsidP="00F339B2">
            <w:pPr>
              <w:snapToGri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№</w:t>
            </w:r>
          </w:p>
          <w:p w:rsidR="00212465" w:rsidRPr="00F339B2" w:rsidRDefault="00212465" w:rsidP="00F33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1559" w:type="dxa"/>
            <w:vMerge w:val="restart"/>
            <w:tcBorders>
              <w:left w:val="single" w:sz="4" w:space="0" w:color="auto"/>
            </w:tcBorders>
            <w:vAlign w:val="center"/>
          </w:tcPr>
          <w:p w:rsidR="00212465" w:rsidRPr="00F339B2" w:rsidRDefault="00212465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Название модуля/темы</w:t>
            </w:r>
          </w:p>
        </w:tc>
        <w:tc>
          <w:tcPr>
            <w:tcW w:w="1942" w:type="dxa"/>
            <w:gridSpan w:val="3"/>
            <w:vAlign w:val="center"/>
          </w:tcPr>
          <w:p w:rsidR="00212465" w:rsidRPr="00F339B2" w:rsidRDefault="00212465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Количество часов</w:t>
            </w:r>
          </w:p>
        </w:tc>
        <w:tc>
          <w:tcPr>
            <w:tcW w:w="1401" w:type="dxa"/>
            <w:vMerge w:val="restart"/>
            <w:tcBorders>
              <w:top w:val="single" w:sz="4" w:space="0" w:color="auto"/>
              <w:bottom w:val="single" w:sz="4" w:space="0" w:color="000000"/>
            </w:tcBorders>
          </w:tcPr>
          <w:p w:rsidR="00212465" w:rsidRPr="00F339B2" w:rsidRDefault="00212465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Формы организации занятий</w:t>
            </w:r>
          </w:p>
        </w:tc>
        <w:tc>
          <w:tcPr>
            <w:tcW w:w="1701" w:type="dxa"/>
            <w:vMerge w:val="restart"/>
          </w:tcPr>
          <w:p w:rsidR="00212465" w:rsidRPr="00F339B2" w:rsidRDefault="00212465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 xml:space="preserve">Форма аттестации/ контроля 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(в том числе дистанционные)</w:t>
            </w:r>
          </w:p>
        </w:tc>
        <w:tc>
          <w:tcPr>
            <w:tcW w:w="2810" w:type="dxa"/>
            <w:vMerge w:val="restart"/>
          </w:tcPr>
          <w:p w:rsidR="00212465" w:rsidRPr="00F339B2" w:rsidRDefault="00212465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Дистанционные формы  обучения</w:t>
            </w:r>
          </w:p>
        </w:tc>
      </w:tr>
      <w:tr w:rsidR="00212465" w:rsidRPr="0089461E" w:rsidTr="00212465">
        <w:trPr>
          <w:cantSplit/>
          <w:trHeight w:val="1134"/>
          <w:jc w:val="center"/>
        </w:trPr>
        <w:tc>
          <w:tcPr>
            <w:tcW w:w="627" w:type="dxa"/>
            <w:vMerge/>
            <w:tcBorders>
              <w:right w:val="single" w:sz="4" w:space="0" w:color="auto"/>
            </w:tcBorders>
            <w:vAlign w:val="center"/>
          </w:tcPr>
          <w:p w:rsidR="00212465" w:rsidRPr="00F339B2" w:rsidRDefault="00212465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</w:tcBorders>
            <w:vAlign w:val="center"/>
          </w:tcPr>
          <w:p w:rsidR="00212465" w:rsidRPr="00F339B2" w:rsidRDefault="00212465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667" w:type="dxa"/>
            <w:textDirection w:val="btLr"/>
            <w:vAlign w:val="center"/>
          </w:tcPr>
          <w:p w:rsidR="00212465" w:rsidRPr="00F339B2" w:rsidRDefault="00212465" w:rsidP="00F339B2">
            <w:pPr>
              <w:spacing w:after="0" w:line="240" w:lineRule="auto"/>
              <w:ind w:left="113" w:right="113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  <w:t>Всего</w:t>
            </w:r>
          </w:p>
        </w:tc>
        <w:tc>
          <w:tcPr>
            <w:tcW w:w="567" w:type="dxa"/>
            <w:textDirection w:val="btLr"/>
            <w:vAlign w:val="center"/>
          </w:tcPr>
          <w:p w:rsidR="00212465" w:rsidRPr="00F339B2" w:rsidRDefault="00212465" w:rsidP="00F339B2">
            <w:pPr>
              <w:spacing w:after="0" w:line="240" w:lineRule="auto"/>
              <w:ind w:left="113" w:right="113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Теория</w:t>
            </w:r>
          </w:p>
        </w:tc>
        <w:tc>
          <w:tcPr>
            <w:tcW w:w="708" w:type="dxa"/>
            <w:textDirection w:val="btLr"/>
            <w:vAlign w:val="center"/>
          </w:tcPr>
          <w:p w:rsidR="00212465" w:rsidRPr="00F339B2" w:rsidRDefault="00212465" w:rsidP="00F339B2">
            <w:pPr>
              <w:spacing w:after="0" w:line="240" w:lineRule="auto"/>
              <w:ind w:left="113" w:right="113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Практика</w:t>
            </w:r>
          </w:p>
        </w:tc>
        <w:tc>
          <w:tcPr>
            <w:tcW w:w="1401" w:type="dxa"/>
            <w:vMerge/>
            <w:tcBorders>
              <w:top w:val="single" w:sz="4" w:space="0" w:color="000000"/>
              <w:bottom w:val="single" w:sz="4" w:space="0" w:color="000000"/>
            </w:tcBorders>
          </w:tcPr>
          <w:p w:rsidR="00212465" w:rsidRPr="00F339B2" w:rsidRDefault="00212465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vMerge/>
          </w:tcPr>
          <w:p w:rsidR="00212465" w:rsidRPr="00F339B2" w:rsidRDefault="00212465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810" w:type="dxa"/>
            <w:vMerge/>
          </w:tcPr>
          <w:p w:rsidR="00212465" w:rsidRPr="00F339B2" w:rsidRDefault="00212465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339B2" w:rsidRPr="0089461E" w:rsidTr="00212465">
        <w:trPr>
          <w:jc w:val="center"/>
        </w:trPr>
        <w:tc>
          <w:tcPr>
            <w:tcW w:w="627" w:type="dxa"/>
            <w:tcBorders>
              <w:right w:val="single" w:sz="4" w:space="0" w:color="auto"/>
            </w:tcBorders>
            <w:vAlign w:val="center"/>
          </w:tcPr>
          <w:p w:rsidR="00F339B2" w:rsidRPr="00F339B2" w:rsidRDefault="00F339B2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Вводное занятие. Инструктаж по ТБ</w:t>
            </w:r>
          </w:p>
        </w:tc>
        <w:tc>
          <w:tcPr>
            <w:tcW w:w="667" w:type="dxa"/>
            <w:vAlign w:val="center"/>
          </w:tcPr>
          <w:p w:rsidR="00F339B2" w:rsidRPr="00F339B2" w:rsidRDefault="00F339B2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567" w:type="dxa"/>
            <w:vAlign w:val="center"/>
          </w:tcPr>
          <w:p w:rsidR="00F339B2" w:rsidRPr="00F339B2" w:rsidRDefault="00F339B2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8" w:type="dxa"/>
            <w:vAlign w:val="center"/>
          </w:tcPr>
          <w:p w:rsidR="00F339B2" w:rsidRPr="00F339B2" w:rsidRDefault="00F339B2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1401" w:type="dxa"/>
            <w:tcBorders>
              <w:top w:val="single" w:sz="4" w:space="0" w:color="000000"/>
            </w:tcBorders>
          </w:tcPr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Учебное занятие</w:t>
            </w:r>
          </w:p>
        </w:tc>
        <w:tc>
          <w:tcPr>
            <w:tcW w:w="1701" w:type="dxa"/>
          </w:tcPr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Опрос-беседа</w:t>
            </w:r>
          </w:p>
        </w:tc>
        <w:tc>
          <w:tcPr>
            <w:tcW w:w="2810" w:type="dxa"/>
          </w:tcPr>
          <w:p w:rsidR="00F339B2" w:rsidRPr="00F339B2" w:rsidRDefault="00F339B2" w:rsidP="00F33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hAnsi="Times New Roman"/>
                <w:sz w:val="24"/>
                <w:szCs w:val="24"/>
              </w:rPr>
              <w:t xml:space="preserve">Теоретический материал «Знакомство с классическим танцем» </w:t>
            </w:r>
            <w:hyperlink r:id="rId22" w:history="1">
              <w:r w:rsidRPr="00F339B2">
                <w:rPr>
                  <w:rFonts w:ascii="Times New Roman" w:eastAsiaTheme="minorHAnsi" w:hAnsi="Times New Roman"/>
                  <w:color w:val="0000FF" w:themeColor="hyperlink"/>
                  <w:sz w:val="24"/>
                  <w:szCs w:val="24"/>
                  <w:u w:val="single"/>
                  <w:lang w:val="tt-RU" w:eastAsia="en-US"/>
                </w:rPr>
                <w:t>https://cloud.mail.ru/public/gQgB/Nvt6Cin9U</w:t>
              </w:r>
            </w:hyperlink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 </w:t>
            </w:r>
          </w:p>
          <w:p w:rsidR="00F339B2" w:rsidRPr="00F339B2" w:rsidRDefault="00F339B2" w:rsidP="00F339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39B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Инструкция для обучающихся в хореографическом объединении </w:t>
            </w:r>
            <w:hyperlink r:id="rId23" w:history="1">
              <w:r w:rsidRPr="00F339B2">
                <w:rPr>
                  <w:rFonts w:ascii="Times New Roman" w:eastAsiaTheme="minorHAnsi" w:hAnsi="Times New Roman"/>
                  <w:color w:val="0000FF" w:themeColor="hyperlink"/>
                  <w:sz w:val="24"/>
                  <w:szCs w:val="24"/>
                  <w:u w:val="single"/>
                  <w:lang w:val="tt-RU" w:eastAsia="en-US"/>
                </w:rPr>
                <w:t>https://cloud.mail.ru/public/rcwx/NjUPgyDwP</w:t>
              </w:r>
            </w:hyperlink>
          </w:p>
          <w:p w:rsidR="00F339B2" w:rsidRPr="00F339B2" w:rsidRDefault="00F339B2" w:rsidP="00F33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hAnsi="Times New Roman"/>
                <w:sz w:val="24"/>
                <w:szCs w:val="24"/>
              </w:rPr>
              <w:t>Рассылка на электронную почту</w:t>
            </w:r>
          </w:p>
        </w:tc>
      </w:tr>
      <w:tr w:rsidR="00F339B2" w:rsidRPr="0089461E" w:rsidTr="00212465">
        <w:trPr>
          <w:jc w:val="center"/>
        </w:trPr>
        <w:tc>
          <w:tcPr>
            <w:tcW w:w="627" w:type="dxa"/>
            <w:tcBorders>
              <w:right w:val="single" w:sz="4" w:space="0" w:color="auto"/>
            </w:tcBorders>
            <w:vAlign w:val="center"/>
          </w:tcPr>
          <w:p w:rsidR="00F339B2" w:rsidRPr="00F339B2" w:rsidRDefault="00F339B2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eastAsiaTheme="minorHAnsi" w:hAnsi="Times New Roman"/>
                <w:b/>
                <w:sz w:val="24"/>
                <w:szCs w:val="24"/>
                <w:lang w:val="en-US" w:eastAsia="en-US"/>
              </w:rPr>
              <w:t>I.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F339B2" w:rsidRPr="00F339B2" w:rsidRDefault="00F339B2" w:rsidP="00212465">
            <w:pPr>
              <w:spacing w:after="0" w:line="240" w:lineRule="auto"/>
              <w:jc w:val="both"/>
              <w:rPr>
                <w:rFonts w:ascii="Times New Roman" w:eastAsiaTheme="minorHAnsi" w:hAnsi="Times New Roman"/>
                <w:b/>
                <w:sz w:val="24"/>
                <w:szCs w:val="24"/>
                <w:lang w:val="en-US" w:eastAsia="en-US"/>
              </w:rPr>
            </w:pPr>
            <w:r w:rsidRPr="00F339B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Классический танец</w:t>
            </w:r>
          </w:p>
        </w:tc>
        <w:tc>
          <w:tcPr>
            <w:tcW w:w="667" w:type="dxa"/>
            <w:vAlign w:val="center"/>
          </w:tcPr>
          <w:p w:rsidR="00F339B2" w:rsidRPr="00F339B2" w:rsidRDefault="00F339B2" w:rsidP="0021246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567" w:type="dxa"/>
            <w:vAlign w:val="center"/>
          </w:tcPr>
          <w:p w:rsidR="00F339B2" w:rsidRPr="00F339B2" w:rsidRDefault="00F339B2" w:rsidP="0021246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08" w:type="dxa"/>
            <w:vAlign w:val="center"/>
          </w:tcPr>
          <w:p w:rsidR="00F339B2" w:rsidRPr="00F339B2" w:rsidRDefault="00F339B2" w:rsidP="0021246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1401" w:type="dxa"/>
            <w:tcBorders>
              <w:top w:val="nil"/>
            </w:tcBorders>
          </w:tcPr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810" w:type="dxa"/>
          </w:tcPr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339B2" w:rsidRPr="0089461E" w:rsidTr="00212465">
        <w:trPr>
          <w:jc w:val="center"/>
        </w:trPr>
        <w:tc>
          <w:tcPr>
            <w:tcW w:w="627" w:type="dxa"/>
            <w:tcBorders>
              <w:bottom w:val="single" w:sz="4" w:space="0" w:color="auto"/>
            </w:tcBorders>
            <w:vAlign w:val="center"/>
          </w:tcPr>
          <w:p w:rsidR="00F339B2" w:rsidRPr="00F339B2" w:rsidRDefault="00212465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1.1</w:t>
            </w:r>
          </w:p>
        </w:tc>
        <w:tc>
          <w:tcPr>
            <w:tcW w:w="1559" w:type="dxa"/>
            <w:vAlign w:val="center"/>
          </w:tcPr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Экзерсис у станка</w:t>
            </w:r>
          </w:p>
        </w:tc>
        <w:tc>
          <w:tcPr>
            <w:tcW w:w="667" w:type="dxa"/>
            <w:vAlign w:val="center"/>
          </w:tcPr>
          <w:p w:rsidR="00F339B2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567" w:type="dxa"/>
            <w:vAlign w:val="center"/>
          </w:tcPr>
          <w:p w:rsidR="00F339B2" w:rsidRPr="00F339B2" w:rsidRDefault="00F339B2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08" w:type="dxa"/>
            <w:vAlign w:val="center"/>
          </w:tcPr>
          <w:p w:rsidR="00F339B2" w:rsidRPr="00F339B2" w:rsidRDefault="00F339B2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401" w:type="dxa"/>
          </w:tcPr>
          <w:p w:rsidR="00F339B2" w:rsidRDefault="00F339B2" w:rsidP="00F339B2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Учебное занятие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.</w:t>
            </w: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</w:p>
          <w:p w:rsidR="00F339B2" w:rsidRPr="00F339B2" w:rsidRDefault="00F339B2" w:rsidP="00F339B2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Учебно-тренировочное занятие. Зачет</w:t>
            </w:r>
          </w:p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Педагогическое наблюдение</w:t>
            </w:r>
          </w:p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Зачет </w:t>
            </w:r>
          </w:p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Демонстрация</w:t>
            </w:r>
          </w:p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Фото и видео отчёт </w:t>
            </w: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 чатах WhatsApp</w:t>
            </w:r>
          </w:p>
        </w:tc>
        <w:tc>
          <w:tcPr>
            <w:tcW w:w="2810" w:type="dxa"/>
          </w:tcPr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hAnsi="Times New Roman"/>
                <w:sz w:val="24"/>
                <w:szCs w:val="24"/>
              </w:rPr>
              <w:t xml:space="preserve">Теоретический материал «Основы классического танца» </w:t>
            </w:r>
            <w:hyperlink r:id="rId24" w:history="1">
              <w:r w:rsidRPr="00F339B2">
                <w:rPr>
                  <w:rFonts w:ascii="Times New Roman" w:eastAsiaTheme="minorHAnsi" w:hAnsi="Times New Roman"/>
                  <w:color w:val="0000FF" w:themeColor="hyperlink"/>
                  <w:sz w:val="24"/>
                  <w:szCs w:val="24"/>
                  <w:u w:val="single"/>
                  <w:lang w:val="tt-RU" w:eastAsia="en-US"/>
                </w:rPr>
                <w:t>https://cloud.mail.ru/public/gQgB/Nvt6Cin9U</w:t>
              </w:r>
            </w:hyperlink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 </w:t>
            </w:r>
          </w:p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Видео-материал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ы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«Классический танец» </w:t>
            </w:r>
            <w:hyperlink r:id="rId25" w:history="1">
              <w:r w:rsidRPr="00F339B2">
                <w:rPr>
                  <w:rStyle w:val="af1"/>
                  <w:rFonts w:ascii="Times New Roman" w:eastAsiaTheme="minorHAnsi" w:hAnsi="Times New Roman"/>
                  <w:sz w:val="24"/>
                  <w:szCs w:val="24"/>
                  <w:lang w:eastAsia="en-US"/>
                </w:rPr>
                <w:t>https://cloud.mail.ru/public/vn4D/m5U5LKEtU</w:t>
              </w:r>
            </w:hyperlink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hAnsi="Times New Roman"/>
                <w:sz w:val="24"/>
                <w:szCs w:val="24"/>
              </w:rPr>
              <w:t>Рассылка на электронную почту</w:t>
            </w:r>
          </w:p>
        </w:tc>
      </w:tr>
      <w:tr w:rsidR="00F339B2" w:rsidRPr="0089461E" w:rsidTr="00212465">
        <w:trPr>
          <w:jc w:val="center"/>
        </w:trPr>
        <w:tc>
          <w:tcPr>
            <w:tcW w:w="627" w:type="dxa"/>
            <w:tcBorders>
              <w:bottom w:val="single" w:sz="4" w:space="0" w:color="auto"/>
            </w:tcBorders>
            <w:vAlign w:val="center"/>
          </w:tcPr>
          <w:p w:rsidR="00F339B2" w:rsidRPr="00F339B2" w:rsidRDefault="00212465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1.2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Эк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зерсис на середине зала</w:t>
            </w:r>
          </w:p>
        </w:tc>
        <w:tc>
          <w:tcPr>
            <w:tcW w:w="667" w:type="dxa"/>
            <w:vAlign w:val="center"/>
          </w:tcPr>
          <w:p w:rsidR="00F339B2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567" w:type="dxa"/>
            <w:vAlign w:val="center"/>
          </w:tcPr>
          <w:p w:rsidR="00F339B2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08" w:type="dxa"/>
            <w:vAlign w:val="center"/>
          </w:tcPr>
          <w:p w:rsidR="00F339B2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1401" w:type="dxa"/>
          </w:tcPr>
          <w:p w:rsidR="00F339B2" w:rsidRDefault="00F339B2" w:rsidP="00F339B2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Учебное занятие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.</w:t>
            </w: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</w:p>
          <w:p w:rsidR="00F339B2" w:rsidRPr="00F339B2" w:rsidRDefault="00F339B2" w:rsidP="00F339B2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Учебно-тренировочное занятие. Зачет</w:t>
            </w:r>
          </w:p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Педагогическое наблюдение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. Зачет </w:t>
            </w:r>
          </w:p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Демонстрация</w:t>
            </w:r>
          </w:p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Фото и видео отчёт </w:t>
            </w: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 чатах WhatsApp</w:t>
            </w:r>
          </w:p>
        </w:tc>
        <w:tc>
          <w:tcPr>
            <w:tcW w:w="2810" w:type="dxa"/>
          </w:tcPr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hAnsi="Times New Roman"/>
                <w:sz w:val="24"/>
                <w:szCs w:val="24"/>
              </w:rPr>
              <w:t xml:space="preserve">Теоретический материал «Основы классического танца» </w:t>
            </w:r>
            <w:hyperlink r:id="rId26" w:history="1">
              <w:r w:rsidRPr="00F339B2">
                <w:rPr>
                  <w:rFonts w:ascii="Times New Roman" w:eastAsiaTheme="minorHAnsi" w:hAnsi="Times New Roman"/>
                  <w:color w:val="0000FF" w:themeColor="hyperlink"/>
                  <w:sz w:val="24"/>
                  <w:szCs w:val="24"/>
                  <w:u w:val="single"/>
                  <w:lang w:val="tt-RU" w:eastAsia="en-US"/>
                </w:rPr>
                <w:t>https://cloud.mail.ru/public/gQgB/Nvt6Cin9U</w:t>
              </w:r>
            </w:hyperlink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 </w:t>
            </w:r>
          </w:p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Видео-материал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ы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«Классический танец» </w:t>
            </w:r>
            <w:hyperlink r:id="rId27" w:history="1">
              <w:r w:rsidRPr="00F339B2">
                <w:rPr>
                  <w:rStyle w:val="af1"/>
                  <w:rFonts w:ascii="Times New Roman" w:eastAsiaTheme="minorHAnsi" w:hAnsi="Times New Roman"/>
                  <w:sz w:val="24"/>
                  <w:szCs w:val="24"/>
                  <w:lang w:eastAsia="en-US"/>
                </w:rPr>
                <w:t>https://cloud.mail.ru/public/vn4D/m5U5LKEtU</w:t>
              </w:r>
            </w:hyperlink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hAnsi="Times New Roman"/>
                <w:sz w:val="24"/>
                <w:szCs w:val="24"/>
              </w:rPr>
              <w:t>Рассылка на электронную почту</w:t>
            </w:r>
          </w:p>
        </w:tc>
      </w:tr>
      <w:tr w:rsidR="00F339B2" w:rsidRPr="0089461E" w:rsidTr="00212465">
        <w:trPr>
          <w:jc w:val="center"/>
        </w:trPr>
        <w:tc>
          <w:tcPr>
            <w:tcW w:w="62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339B2" w:rsidRPr="00F339B2" w:rsidRDefault="00212465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1.3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Allegro</w:t>
            </w:r>
          </w:p>
        </w:tc>
        <w:tc>
          <w:tcPr>
            <w:tcW w:w="667" w:type="dxa"/>
            <w:vAlign w:val="center"/>
          </w:tcPr>
          <w:p w:rsidR="00F339B2" w:rsidRPr="00F339B2" w:rsidRDefault="00F339B2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567" w:type="dxa"/>
            <w:vAlign w:val="center"/>
          </w:tcPr>
          <w:p w:rsidR="00F339B2" w:rsidRPr="00F339B2" w:rsidRDefault="00F339B2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08" w:type="dxa"/>
            <w:vAlign w:val="center"/>
          </w:tcPr>
          <w:p w:rsidR="00F339B2" w:rsidRPr="00F339B2" w:rsidRDefault="00F339B2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401" w:type="dxa"/>
          </w:tcPr>
          <w:p w:rsidR="00F339B2" w:rsidRDefault="00F339B2" w:rsidP="00F339B2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Учебное занятие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.</w:t>
            </w: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</w:p>
          <w:p w:rsidR="00F339B2" w:rsidRPr="00F339B2" w:rsidRDefault="00F339B2" w:rsidP="00F339B2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Учебно-тренировочное занятие. </w:t>
            </w:r>
          </w:p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Тест (рассылка на электронную почту)</w:t>
            </w:r>
          </w:p>
        </w:tc>
        <w:tc>
          <w:tcPr>
            <w:tcW w:w="2810" w:type="dxa"/>
          </w:tcPr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hAnsi="Times New Roman"/>
                <w:sz w:val="24"/>
                <w:szCs w:val="24"/>
              </w:rPr>
              <w:t xml:space="preserve">Теоретический материал «Основы классического танца» </w:t>
            </w:r>
            <w:hyperlink r:id="rId28" w:history="1">
              <w:r w:rsidRPr="00F339B2">
                <w:rPr>
                  <w:rFonts w:ascii="Times New Roman" w:eastAsiaTheme="minorHAnsi" w:hAnsi="Times New Roman"/>
                  <w:color w:val="0000FF" w:themeColor="hyperlink"/>
                  <w:sz w:val="24"/>
                  <w:szCs w:val="24"/>
                  <w:u w:val="single"/>
                  <w:lang w:val="tt-RU" w:eastAsia="en-US"/>
                </w:rPr>
                <w:t>https://cloud.mail.ru/public/gQgB/Nvt6Cin9U</w:t>
              </w:r>
            </w:hyperlink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 </w:t>
            </w:r>
          </w:p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Видео-материал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ы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«Классический танец» </w:t>
            </w:r>
            <w:hyperlink r:id="rId29" w:history="1">
              <w:r w:rsidRPr="00F339B2">
                <w:rPr>
                  <w:rStyle w:val="af1"/>
                  <w:rFonts w:ascii="Times New Roman" w:eastAsiaTheme="minorHAnsi" w:hAnsi="Times New Roman"/>
                  <w:sz w:val="24"/>
                  <w:szCs w:val="24"/>
                  <w:lang w:eastAsia="en-US"/>
                </w:rPr>
                <w:t>https://cloud.mail.ru/public/vn4D/m5U5LKEtU</w:t>
              </w:r>
            </w:hyperlink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hAnsi="Times New Roman"/>
                <w:sz w:val="24"/>
                <w:szCs w:val="24"/>
              </w:rPr>
              <w:t>Рассылка на электронную почту</w:t>
            </w:r>
          </w:p>
        </w:tc>
      </w:tr>
      <w:tr w:rsidR="00F339B2" w:rsidRPr="0089461E" w:rsidTr="00212465">
        <w:trPr>
          <w:jc w:val="center"/>
        </w:trPr>
        <w:tc>
          <w:tcPr>
            <w:tcW w:w="62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339B2" w:rsidRPr="00F339B2" w:rsidRDefault="00212465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lastRenderedPageBreak/>
              <w:t>1.4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F339B2">
              <w:rPr>
                <w:rFonts w:ascii="Times New Roman" w:hAnsi="Times New Roman"/>
                <w:sz w:val="24"/>
                <w:szCs w:val="24"/>
              </w:rPr>
              <w:t>Текущий контроль по разделу</w:t>
            </w:r>
          </w:p>
        </w:tc>
        <w:tc>
          <w:tcPr>
            <w:tcW w:w="667" w:type="dxa"/>
            <w:vAlign w:val="center"/>
          </w:tcPr>
          <w:p w:rsidR="00F339B2" w:rsidRPr="00F339B2" w:rsidRDefault="00F339B2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vAlign w:val="center"/>
          </w:tcPr>
          <w:p w:rsidR="00F339B2" w:rsidRPr="00F339B2" w:rsidRDefault="00F339B2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dxa"/>
            <w:vAlign w:val="center"/>
          </w:tcPr>
          <w:p w:rsidR="00F339B2" w:rsidRPr="00F339B2" w:rsidRDefault="00F339B2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01" w:type="dxa"/>
          </w:tcPr>
          <w:p w:rsidR="00F339B2" w:rsidRPr="00F339B2" w:rsidRDefault="00F339B2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Зачет</w:t>
            </w:r>
          </w:p>
        </w:tc>
        <w:tc>
          <w:tcPr>
            <w:tcW w:w="2810" w:type="dxa"/>
          </w:tcPr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hAnsi="Times New Roman"/>
                <w:sz w:val="24"/>
                <w:szCs w:val="24"/>
              </w:rPr>
              <w:t>Рассылка на электронную почту</w:t>
            </w:r>
          </w:p>
        </w:tc>
      </w:tr>
      <w:tr w:rsidR="00F339B2" w:rsidRPr="00F271D3" w:rsidTr="00212465">
        <w:trPr>
          <w:jc w:val="center"/>
        </w:trPr>
        <w:tc>
          <w:tcPr>
            <w:tcW w:w="62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339B2" w:rsidRPr="00F339B2" w:rsidRDefault="00F339B2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 w:eastAsia="en-US"/>
              </w:rPr>
            </w:pPr>
            <w:r w:rsidRPr="00F339B2">
              <w:rPr>
                <w:rFonts w:ascii="Times New Roman" w:eastAsiaTheme="minorHAnsi" w:hAnsi="Times New Roman"/>
                <w:b/>
                <w:sz w:val="24"/>
                <w:szCs w:val="24"/>
                <w:lang w:val="en-US" w:eastAsia="en-US"/>
              </w:rPr>
              <w:t>II.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339B2" w:rsidRPr="00F339B2" w:rsidRDefault="00F339B2" w:rsidP="00212465">
            <w:pPr>
              <w:spacing w:after="0" w:line="240" w:lineRule="auto"/>
              <w:jc w:val="both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Народный танец</w:t>
            </w:r>
          </w:p>
        </w:tc>
        <w:tc>
          <w:tcPr>
            <w:tcW w:w="667" w:type="dxa"/>
            <w:shd w:val="clear" w:color="auto" w:fill="auto"/>
            <w:vAlign w:val="center"/>
          </w:tcPr>
          <w:p w:rsidR="00F339B2" w:rsidRPr="00F339B2" w:rsidRDefault="009C206E" w:rsidP="0021246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339B2" w:rsidRPr="00F339B2" w:rsidRDefault="009C206E" w:rsidP="0021246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339B2" w:rsidRPr="00F339B2" w:rsidRDefault="009C206E" w:rsidP="0021246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1401" w:type="dxa"/>
            <w:shd w:val="clear" w:color="auto" w:fill="auto"/>
          </w:tcPr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F339B2" w:rsidRPr="00F339B2" w:rsidRDefault="00F339B2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810" w:type="dxa"/>
          </w:tcPr>
          <w:p w:rsidR="00F339B2" w:rsidRPr="00F339B2" w:rsidRDefault="00F339B2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3961" w:rsidRPr="00F271D3" w:rsidTr="00212465">
        <w:trPr>
          <w:jc w:val="center"/>
        </w:trPr>
        <w:tc>
          <w:tcPr>
            <w:tcW w:w="62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2.1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Экзерсис у станка</w:t>
            </w:r>
          </w:p>
        </w:tc>
        <w:tc>
          <w:tcPr>
            <w:tcW w:w="667" w:type="dxa"/>
            <w:shd w:val="clear" w:color="auto" w:fill="auto"/>
            <w:vAlign w:val="center"/>
          </w:tcPr>
          <w:p w:rsidR="00183961" w:rsidRPr="00F339B2" w:rsidRDefault="009C206E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83961" w:rsidRPr="00F339B2" w:rsidRDefault="00183961" w:rsidP="0021246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183961" w:rsidRPr="00F339B2" w:rsidRDefault="009C206E" w:rsidP="0021246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12</w:t>
            </w:r>
          </w:p>
        </w:tc>
        <w:tc>
          <w:tcPr>
            <w:tcW w:w="1401" w:type="dxa"/>
            <w:shd w:val="clear" w:color="auto" w:fill="auto"/>
          </w:tcPr>
          <w:p w:rsidR="00183961" w:rsidRDefault="00183961" w:rsidP="00F339B2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Учебное занятие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.</w:t>
            </w: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 w:rsidR="006622AB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Практическое занятие</w:t>
            </w:r>
          </w:p>
          <w:p w:rsidR="00183961" w:rsidRPr="00F339B2" w:rsidRDefault="00183961" w:rsidP="00212465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183961" w:rsidRPr="00F339B2" w:rsidRDefault="00183961" w:rsidP="00212465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Опрос </w:t>
            </w:r>
          </w:p>
        </w:tc>
        <w:tc>
          <w:tcPr>
            <w:tcW w:w="2810" w:type="dxa"/>
          </w:tcPr>
          <w:p w:rsidR="00183961" w:rsidRPr="00F339B2" w:rsidRDefault="00183961" w:rsidP="002124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339B2">
              <w:rPr>
                <w:rFonts w:ascii="Times New Roman" w:hAnsi="Times New Roman"/>
                <w:sz w:val="24"/>
                <w:szCs w:val="24"/>
              </w:rPr>
              <w:t>Теоретический материал «Знакомство с народным танцем»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</w:t>
            </w:r>
            <w:hyperlink r:id="rId30" w:history="1">
              <w:r w:rsidRPr="00F339B2">
                <w:rPr>
                  <w:rStyle w:val="af1"/>
                  <w:rFonts w:ascii="Times New Roman" w:eastAsiaTheme="minorHAnsi" w:hAnsi="Times New Roman"/>
                  <w:sz w:val="24"/>
                  <w:szCs w:val="24"/>
                  <w:lang w:val="tt-RU" w:eastAsia="en-US"/>
                </w:rPr>
                <w:t>https://cloud.mail.ru/public/D8qc/wNYZ77duA</w:t>
              </w:r>
            </w:hyperlink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F339B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183961" w:rsidRPr="00F339B2" w:rsidRDefault="00183961" w:rsidP="00212465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</w:p>
        </w:tc>
      </w:tr>
      <w:tr w:rsidR="00183961" w:rsidRPr="0089461E" w:rsidTr="00212465">
        <w:trPr>
          <w:jc w:val="center"/>
        </w:trPr>
        <w:tc>
          <w:tcPr>
            <w:tcW w:w="6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2.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Экзерсис на середине зала</w:t>
            </w:r>
          </w:p>
        </w:tc>
        <w:tc>
          <w:tcPr>
            <w:tcW w:w="667" w:type="dxa"/>
            <w:shd w:val="clear" w:color="auto" w:fill="auto"/>
            <w:vAlign w:val="center"/>
          </w:tcPr>
          <w:p w:rsidR="00183961" w:rsidRPr="00F339B2" w:rsidRDefault="00183961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12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9</w:t>
            </w:r>
          </w:p>
        </w:tc>
        <w:tc>
          <w:tcPr>
            <w:tcW w:w="1401" w:type="dxa"/>
            <w:shd w:val="clear" w:color="auto" w:fill="auto"/>
          </w:tcPr>
          <w:p w:rsidR="00183961" w:rsidRDefault="00183961" w:rsidP="00F339B2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Учебное занятие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.</w:t>
            </w: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</w:p>
          <w:p w:rsidR="00183961" w:rsidRPr="00F339B2" w:rsidRDefault="006622AB" w:rsidP="006622AB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Практическое </w:t>
            </w:r>
            <w:r w:rsidR="00183961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занятие. </w:t>
            </w:r>
          </w:p>
        </w:tc>
        <w:tc>
          <w:tcPr>
            <w:tcW w:w="1701" w:type="dxa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Тест (</w:t>
            </w:r>
            <w:r w:rsidRPr="00F339B2">
              <w:rPr>
                <w:rFonts w:ascii="Times New Roman" w:hAnsi="Times New Roman"/>
                <w:sz w:val="24"/>
                <w:szCs w:val="24"/>
              </w:rPr>
              <w:t>Рассылка на электронную почту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)</w:t>
            </w:r>
          </w:p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Фото отчёт </w:t>
            </w: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 чатах WhatsApp</w:t>
            </w:r>
          </w:p>
        </w:tc>
        <w:tc>
          <w:tcPr>
            <w:tcW w:w="2810" w:type="dxa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339B2">
              <w:rPr>
                <w:rFonts w:ascii="Times New Roman" w:hAnsi="Times New Roman"/>
                <w:sz w:val="24"/>
                <w:szCs w:val="24"/>
              </w:rPr>
              <w:t>Теоретический материал «Знакомство с народным танцем»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</w:t>
            </w:r>
            <w:hyperlink r:id="rId31" w:history="1">
              <w:r w:rsidRPr="00F339B2">
                <w:rPr>
                  <w:rStyle w:val="af1"/>
                  <w:rFonts w:ascii="Times New Roman" w:eastAsiaTheme="minorHAnsi" w:hAnsi="Times New Roman"/>
                  <w:sz w:val="24"/>
                  <w:szCs w:val="24"/>
                  <w:lang w:val="tt-RU" w:eastAsia="en-US"/>
                </w:rPr>
                <w:t>https://cloud.mail.ru/public/D8qc/wNYZ77duA</w:t>
              </w:r>
            </w:hyperlink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F339B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Видео-материал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ы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«Классический танец» </w:t>
            </w:r>
            <w:hyperlink r:id="rId32" w:history="1">
              <w:r w:rsidRPr="00F339B2">
                <w:rPr>
                  <w:rStyle w:val="af1"/>
                  <w:rFonts w:ascii="Times New Roman" w:eastAsiaTheme="minorHAnsi" w:hAnsi="Times New Roman"/>
                  <w:sz w:val="24"/>
                  <w:szCs w:val="24"/>
                  <w:lang w:eastAsia="en-US"/>
                </w:rPr>
                <w:t>https://cloud.mail.ru/public/vn4D/m5U5LKEtU</w:t>
              </w:r>
            </w:hyperlink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hAnsi="Times New Roman"/>
                <w:sz w:val="24"/>
                <w:szCs w:val="24"/>
              </w:rPr>
              <w:t>Рассылка на электронную почту</w:t>
            </w:r>
          </w:p>
        </w:tc>
      </w:tr>
      <w:tr w:rsidR="00183961" w:rsidRPr="0089461E" w:rsidTr="00212465">
        <w:trPr>
          <w:jc w:val="center"/>
        </w:trPr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2.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Русский танец. Основные движения и ходы русского танца.</w:t>
            </w:r>
          </w:p>
        </w:tc>
        <w:tc>
          <w:tcPr>
            <w:tcW w:w="667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2</w:t>
            </w:r>
            <w:r w:rsidR="009C206E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183961" w:rsidRPr="00F339B2" w:rsidRDefault="009C206E" w:rsidP="009C206E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18</w:t>
            </w:r>
          </w:p>
        </w:tc>
        <w:tc>
          <w:tcPr>
            <w:tcW w:w="1401" w:type="dxa"/>
            <w:shd w:val="clear" w:color="auto" w:fill="auto"/>
          </w:tcPr>
          <w:p w:rsidR="00183961" w:rsidRPr="00F339B2" w:rsidRDefault="006622AB" w:rsidP="00F339B2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Учебное занятие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 w:rsidR="00183961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Учебно-тренировочное занятие. </w:t>
            </w:r>
          </w:p>
          <w:p w:rsidR="00183961" w:rsidRPr="00F339B2" w:rsidRDefault="00183961" w:rsidP="00F339B2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Творческая 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работа</w:t>
            </w:r>
          </w:p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Творческий просмотр</w:t>
            </w:r>
          </w:p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Фото отчёт </w:t>
            </w: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 чатах WhatsApp</w:t>
            </w:r>
          </w:p>
        </w:tc>
        <w:tc>
          <w:tcPr>
            <w:tcW w:w="2810" w:type="dxa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339B2">
              <w:rPr>
                <w:rFonts w:ascii="Times New Roman" w:hAnsi="Times New Roman"/>
                <w:sz w:val="24"/>
                <w:szCs w:val="24"/>
              </w:rPr>
              <w:t>Теоретический материал «Знакомство с народным танцем»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</w:t>
            </w:r>
            <w:hyperlink r:id="rId33" w:history="1">
              <w:r w:rsidRPr="00F339B2">
                <w:rPr>
                  <w:rStyle w:val="af1"/>
                  <w:rFonts w:ascii="Times New Roman" w:eastAsiaTheme="minorHAnsi" w:hAnsi="Times New Roman"/>
                  <w:sz w:val="24"/>
                  <w:szCs w:val="24"/>
                  <w:lang w:val="tt-RU" w:eastAsia="en-US"/>
                </w:rPr>
                <w:t>https://cloud.mail.ru/public/D8qc/wNYZ77duA</w:t>
              </w:r>
            </w:hyperlink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F339B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Видео-материал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ы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«Классический танец» </w:t>
            </w:r>
            <w:hyperlink r:id="rId34" w:history="1">
              <w:r w:rsidRPr="00F339B2">
                <w:rPr>
                  <w:rStyle w:val="af1"/>
                  <w:rFonts w:ascii="Times New Roman" w:eastAsiaTheme="minorHAnsi" w:hAnsi="Times New Roman"/>
                  <w:sz w:val="24"/>
                  <w:szCs w:val="24"/>
                  <w:lang w:eastAsia="en-US"/>
                </w:rPr>
                <w:t>https://cloud.mail.ru/public/vn4D/m5U5LKEtU</w:t>
              </w:r>
            </w:hyperlink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hAnsi="Times New Roman"/>
                <w:sz w:val="24"/>
                <w:szCs w:val="24"/>
              </w:rPr>
              <w:t>Рассылка на электронную почту</w:t>
            </w:r>
          </w:p>
        </w:tc>
      </w:tr>
      <w:tr w:rsidR="00183961" w:rsidRPr="0089461E" w:rsidTr="00212465">
        <w:trPr>
          <w:jc w:val="center"/>
        </w:trPr>
        <w:tc>
          <w:tcPr>
            <w:tcW w:w="627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2.4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hAnsi="Times New Roman"/>
                <w:sz w:val="24"/>
                <w:szCs w:val="24"/>
              </w:rPr>
              <w:t>Текущий контроль по разделу</w:t>
            </w:r>
          </w:p>
        </w:tc>
        <w:tc>
          <w:tcPr>
            <w:tcW w:w="667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401" w:type="dxa"/>
            <w:shd w:val="clear" w:color="auto" w:fill="auto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Зачет </w:t>
            </w:r>
          </w:p>
        </w:tc>
        <w:tc>
          <w:tcPr>
            <w:tcW w:w="2810" w:type="dxa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hAnsi="Times New Roman"/>
                <w:sz w:val="24"/>
                <w:szCs w:val="24"/>
              </w:rPr>
              <w:t>Рассылка на электронную почту</w:t>
            </w:r>
          </w:p>
        </w:tc>
      </w:tr>
      <w:tr w:rsidR="00183961" w:rsidRPr="0089461E" w:rsidTr="00212465">
        <w:trPr>
          <w:jc w:val="center"/>
        </w:trPr>
        <w:tc>
          <w:tcPr>
            <w:tcW w:w="627" w:type="dxa"/>
            <w:shd w:val="clear" w:color="auto" w:fill="auto"/>
            <w:vAlign w:val="center"/>
          </w:tcPr>
          <w:p w:rsidR="00183961" w:rsidRPr="00212465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b/>
                <w:sz w:val="24"/>
                <w:szCs w:val="24"/>
                <w:lang w:val="en-US" w:eastAsia="en-US"/>
              </w:rPr>
              <w:t>III</w:t>
            </w: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83961" w:rsidRPr="00F339B2" w:rsidRDefault="00183961" w:rsidP="00212465">
            <w:pPr>
              <w:spacing w:after="0" w:line="240" w:lineRule="auto"/>
              <w:jc w:val="both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Постановочная работа</w:t>
            </w:r>
          </w:p>
        </w:tc>
        <w:tc>
          <w:tcPr>
            <w:tcW w:w="667" w:type="dxa"/>
            <w:shd w:val="clear" w:color="auto" w:fill="auto"/>
            <w:vAlign w:val="center"/>
          </w:tcPr>
          <w:p w:rsidR="00183961" w:rsidRPr="00F339B2" w:rsidRDefault="009C206E" w:rsidP="0021246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  <w:t>24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83961" w:rsidRPr="00F339B2" w:rsidRDefault="009C206E" w:rsidP="0021246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183961" w:rsidRPr="00F339B2" w:rsidRDefault="009C206E" w:rsidP="0021246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  <w:t>20</w:t>
            </w:r>
          </w:p>
        </w:tc>
        <w:tc>
          <w:tcPr>
            <w:tcW w:w="1401" w:type="dxa"/>
            <w:shd w:val="clear" w:color="auto" w:fill="auto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810" w:type="dxa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3961" w:rsidRPr="0089461E" w:rsidTr="00212465">
        <w:trPr>
          <w:jc w:val="center"/>
        </w:trPr>
        <w:tc>
          <w:tcPr>
            <w:tcW w:w="627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3.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83961" w:rsidRPr="00F339B2" w:rsidRDefault="00183961" w:rsidP="00212465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Хореографическая композиция</w:t>
            </w:r>
          </w:p>
        </w:tc>
        <w:tc>
          <w:tcPr>
            <w:tcW w:w="667" w:type="dxa"/>
            <w:shd w:val="clear" w:color="auto" w:fill="auto"/>
            <w:vAlign w:val="center"/>
          </w:tcPr>
          <w:p w:rsidR="00183961" w:rsidRPr="00F339B2" w:rsidRDefault="00183961" w:rsidP="0021246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83961" w:rsidRPr="00F339B2" w:rsidRDefault="00183961" w:rsidP="0021246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183961" w:rsidRPr="00F339B2" w:rsidRDefault="00183961" w:rsidP="0021246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1401" w:type="dxa"/>
            <w:shd w:val="clear" w:color="auto" w:fill="auto"/>
          </w:tcPr>
          <w:p w:rsidR="00183961" w:rsidRPr="00F339B2" w:rsidRDefault="00183961" w:rsidP="00212465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Практическое занятие</w:t>
            </w:r>
          </w:p>
        </w:tc>
        <w:tc>
          <w:tcPr>
            <w:tcW w:w="1701" w:type="dxa"/>
          </w:tcPr>
          <w:p w:rsidR="00183961" w:rsidRPr="00F339B2" w:rsidRDefault="00183961" w:rsidP="00212465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Педагогическое наблюдение</w:t>
            </w:r>
          </w:p>
          <w:p w:rsidR="00183961" w:rsidRPr="00F339B2" w:rsidRDefault="00183961" w:rsidP="00212465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Демонстрация</w:t>
            </w:r>
          </w:p>
          <w:p w:rsidR="00183961" w:rsidRPr="00F339B2" w:rsidRDefault="00183961" w:rsidP="00212465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Фото и видео отчёт </w:t>
            </w: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 чатах WhatsApp</w:t>
            </w:r>
          </w:p>
        </w:tc>
        <w:tc>
          <w:tcPr>
            <w:tcW w:w="2810" w:type="dxa"/>
          </w:tcPr>
          <w:p w:rsidR="00183961" w:rsidRPr="00F339B2" w:rsidRDefault="00183961" w:rsidP="00212465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hAnsi="Times New Roman"/>
                <w:sz w:val="24"/>
                <w:szCs w:val="24"/>
              </w:rPr>
              <w:t>Рассылка задания на электронную почту</w:t>
            </w:r>
          </w:p>
        </w:tc>
      </w:tr>
      <w:tr w:rsidR="00183961" w:rsidRPr="0089461E" w:rsidTr="00212465">
        <w:trPr>
          <w:jc w:val="center"/>
        </w:trPr>
        <w:tc>
          <w:tcPr>
            <w:tcW w:w="627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3.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Техника исполнения движений</w:t>
            </w:r>
          </w:p>
        </w:tc>
        <w:tc>
          <w:tcPr>
            <w:tcW w:w="667" w:type="dxa"/>
            <w:shd w:val="clear" w:color="auto" w:fill="auto"/>
            <w:vAlign w:val="center"/>
          </w:tcPr>
          <w:p w:rsidR="00183961" w:rsidRPr="00F339B2" w:rsidRDefault="009C206E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183961" w:rsidRPr="00F339B2" w:rsidRDefault="009C206E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1401" w:type="dxa"/>
            <w:shd w:val="clear" w:color="auto" w:fill="auto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Практическое занятие</w:t>
            </w:r>
          </w:p>
        </w:tc>
        <w:tc>
          <w:tcPr>
            <w:tcW w:w="1701" w:type="dxa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Педагогическое наблюдение</w:t>
            </w:r>
          </w:p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lastRenderedPageBreak/>
              <w:t>Демонстрация</w:t>
            </w:r>
          </w:p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Фото и видео отчёт </w:t>
            </w: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 чатах WhatsApp</w:t>
            </w:r>
          </w:p>
        </w:tc>
        <w:tc>
          <w:tcPr>
            <w:tcW w:w="2810" w:type="dxa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hAnsi="Times New Roman"/>
                <w:sz w:val="24"/>
                <w:szCs w:val="24"/>
              </w:rPr>
              <w:lastRenderedPageBreak/>
              <w:t>Рассылка на задания электронную почту</w:t>
            </w:r>
          </w:p>
        </w:tc>
      </w:tr>
      <w:tr w:rsidR="00183961" w:rsidRPr="0089461E" w:rsidTr="00212465">
        <w:trPr>
          <w:jc w:val="center"/>
        </w:trPr>
        <w:tc>
          <w:tcPr>
            <w:tcW w:w="6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lastRenderedPageBreak/>
              <w:t>3.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Актерское мастерство</w:t>
            </w:r>
          </w:p>
        </w:tc>
        <w:tc>
          <w:tcPr>
            <w:tcW w:w="667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1401" w:type="dxa"/>
            <w:shd w:val="clear" w:color="auto" w:fill="auto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Творческая работа</w:t>
            </w:r>
          </w:p>
        </w:tc>
        <w:tc>
          <w:tcPr>
            <w:tcW w:w="1701" w:type="dxa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Творческий просмотр</w:t>
            </w:r>
          </w:p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Фото и видео отчёт </w:t>
            </w: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 чатах WhatsApp</w:t>
            </w:r>
          </w:p>
        </w:tc>
        <w:tc>
          <w:tcPr>
            <w:tcW w:w="2810" w:type="dxa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hAnsi="Times New Roman"/>
                <w:sz w:val="24"/>
                <w:szCs w:val="24"/>
              </w:rPr>
              <w:t>Рассылка на задания электронную почту</w:t>
            </w:r>
          </w:p>
        </w:tc>
      </w:tr>
      <w:tr w:rsidR="00183961" w:rsidRPr="0089461E" w:rsidTr="00212465">
        <w:trPr>
          <w:jc w:val="center"/>
        </w:trPr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3.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Репетиционный процесс</w:t>
            </w:r>
          </w:p>
        </w:tc>
        <w:tc>
          <w:tcPr>
            <w:tcW w:w="667" w:type="dxa"/>
            <w:shd w:val="clear" w:color="auto" w:fill="auto"/>
            <w:vAlign w:val="center"/>
          </w:tcPr>
          <w:p w:rsidR="00183961" w:rsidRPr="00F339B2" w:rsidRDefault="009C206E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83961" w:rsidRPr="00F339B2" w:rsidRDefault="009C206E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183961" w:rsidRPr="00F339B2" w:rsidRDefault="009C206E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1401" w:type="dxa"/>
            <w:shd w:val="clear" w:color="auto" w:fill="auto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Творческая работа</w:t>
            </w:r>
          </w:p>
        </w:tc>
        <w:tc>
          <w:tcPr>
            <w:tcW w:w="1701" w:type="dxa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Творческий просмотр</w:t>
            </w:r>
          </w:p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Фото и видео отчёт </w:t>
            </w: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 чатах WhatsApp</w:t>
            </w:r>
          </w:p>
        </w:tc>
        <w:tc>
          <w:tcPr>
            <w:tcW w:w="2810" w:type="dxa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hAnsi="Times New Roman"/>
                <w:sz w:val="24"/>
                <w:szCs w:val="24"/>
              </w:rPr>
              <w:t>Рассылка на задания электронную почту</w:t>
            </w:r>
          </w:p>
        </w:tc>
      </w:tr>
      <w:tr w:rsidR="00183961" w:rsidRPr="0089461E" w:rsidTr="00212465">
        <w:trPr>
          <w:jc w:val="center"/>
        </w:trPr>
        <w:tc>
          <w:tcPr>
            <w:tcW w:w="627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b/>
                <w:sz w:val="24"/>
                <w:szCs w:val="24"/>
                <w:lang w:val="en-US" w:eastAsia="en-US"/>
              </w:rPr>
              <w:t>IV.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83961" w:rsidRPr="00F339B2" w:rsidRDefault="00183961" w:rsidP="00212465">
            <w:pPr>
              <w:spacing w:after="0" w:line="240" w:lineRule="auto"/>
              <w:jc w:val="both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Концертно-творческая деятельность</w:t>
            </w:r>
          </w:p>
        </w:tc>
        <w:tc>
          <w:tcPr>
            <w:tcW w:w="667" w:type="dxa"/>
            <w:shd w:val="clear" w:color="auto" w:fill="auto"/>
            <w:vAlign w:val="center"/>
          </w:tcPr>
          <w:p w:rsidR="00183961" w:rsidRPr="00F339B2" w:rsidRDefault="00581269" w:rsidP="0021246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83961" w:rsidRPr="00F339B2" w:rsidRDefault="00581269" w:rsidP="0021246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183961" w:rsidRPr="00F339B2" w:rsidRDefault="00581269" w:rsidP="0021246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401" w:type="dxa"/>
            <w:shd w:val="clear" w:color="auto" w:fill="auto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810" w:type="dxa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183961" w:rsidRPr="0089461E" w:rsidTr="00212465">
        <w:trPr>
          <w:jc w:val="center"/>
        </w:trPr>
        <w:tc>
          <w:tcPr>
            <w:tcW w:w="627" w:type="dxa"/>
            <w:shd w:val="clear" w:color="auto" w:fill="auto"/>
            <w:vAlign w:val="center"/>
          </w:tcPr>
          <w:p w:rsidR="00183961" w:rsidRPr="00F339B2" w:rsidRDefault="00183961" w:rsidP="0021246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4.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83961" w:rsidRPr="00F339B2" w:rsidRDefault="00183961" w:rsidP="00212465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Концерты и мероприятия</w:t>
            </w:r>
          </w:p>
        </w:tc>
        <w:tc>
          <w:tcPr>
            <w:tcW w:w="667" w:type="dxa"/>
            <w:shd w:val="clear" w:color="auto" w:fill="auto"/>
            <w:vAlign w:val="center"/>
          </w:tcPr>
          <w:p w:rsidR="00183961" w:rsidRPr="00F339B2" w:rsidRDefault="00183961" w:rsidP="0021246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83961" w:rsidRPr="00F339B2" w:rsidRDefault="00183961" w:rsidP="0021246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183961" w:rsidRPr="00F339B2" w:rsidRDefault="00183961" w:rsidP="0021246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1401" w:type="dxa"/>
            <w:shd w:val="clear" w:color="auto" w:fill="auto"/>
          </w:tcPr>
          <w:p w:rsidR="00183961" w:rsidRPr="00F339B2" w:rsidRDefault="00183961" w:rsidP="00212465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Занятие-репетиция</w:t>
            </w:r>
          </w:p>
        </w:tc>
        <w:tc>
          <w:tcPr>
            <w:tcW w:w="1701" w:type="dxa"/>
          </w:tcPr>
          <w:p w:rsidR="00183961" w:rsidRPr="00F339B2" w:rsidRDefault="00183961" w:rsidP="00212465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Участие в концертных программах</w:t>
            </w:r>
          </w:p>
        </w:tc>
        <w:tc>
          <w:tcPr>
            <w:tcW w:w="2810" w:type="dxa"/>
          </w:tcPr>
          <w:p w:rsidR="00183961" w:rsidRPr="00F339B2" w:rsidRDefault="00183961" w:rsidP="00212465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Просмотр видео материалом выступления</w:t>
            </w:r>
          </w:p>
        </w:tc>
      </w:tr>
      <w:tr w:rsidR="00183961" w:rsidRPr="0089461E" w:rsidTr="00212465">
        <w:trPr>
          <w:jc w:val="center"/>
        </w:trPr>
        <w:tc>
          <w:tcPr>
            <w:tcW w:w="627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4.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Конкурсы и фестивали</w:t>
            </w:r>
          </w:p>
        </w:tc>
        <w:tc>
          <w:tcPr>
            <w:tcW w:w="667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1401" w:type="dxa"/>
            <w:shd w:val="clear" w:color="auto" w:fill="auto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Занятие-репетиция</w:t>
            </w:r>
          </w:p>
        </w:tc>
        <w:tc>
          <w:tcPr>
            <w:tcW w:w="1701" w:type="dxa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Участие в конкурсных программах</w:t>
            </w:r>
          </w:p>
        </w:tc>
        <w:tc>
          <w:tcPr>
            <w:tcW w:w="2810" w:type="dxa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Просмотр видео материалом выступления</w:t>
            </w:r>
          </w:p>
        </w:tc>
      </w:tr>
      <w:tr w:rsidR="00183961" w:rsidRPr="0089461E" w:rsidTr="00212465">
        <w:trPr>
          <w:jc w:val="center"/>
        </w:trPr>
        <w:tc>
          <w:tcPr>
            <w:tcW w:w="627" w:type="dxa"/>
            <w:shd w:val="clear" w:color="auto" w:fill="auto"/>
            <w:vAlign w:val="center"/>
          </w:tcPr>
          <w:p w:rsidR="00183961" w:rsidRPr="009C206E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83961" w:rsidRPr="009C206E" w:rsidRDefault="00183961" w:rsidP="000D59B2">
            <w:pPr>
              <w:spacing w:after="0" w:line="240" w:lineRule="auto"/>
              <w:jc w:val="both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9C206E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Промежуточная аттестация</w:t>
            </w:r>
          </w:p>
        </w:tc>
        <w:tc>
          <w:tcPr>
            <w:tcW w:w="667" w:type="dxa"/>
            <w:shd w:val="clear" w:color="auto" w:fill="auto"/>
            <w:vAlign w:val="center"/>
          </w:tcPr>
          <w:p w:rsidR="00183961" w:rsidRPr="00581269" w:rsidRDefault="00581269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</w:pPr>
            <w:r w:rsidRPr="00581269"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83961" w:rsidRPr="00581269" w:rsidRDefault="00581269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</w:pPr>
            <w:r w:rsidRPr="00581269"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183961" w:rsidRPr="00581269" w:rsidRDefault="00581269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</w:pPr>
            <w:r w:rsidRPr="00581269"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01" w:type="dxa"/>
            <w:shd w:val="clear" w:color="auto" w:fill="auto"/>
          </w:tcPr>
          <w:p w:rsidR="00183961" w:rsidRPr="00F339B2" w:rsidRDefault="00183961" w:rsidP="000D5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Контрольное занятие</w:t>
            </w:r>
          </w:p>
        </w:tc>
        <w:tc>
          <w:tcPr>
            <w:tcW w:w="1701" w:type="dxa"/>
          </w:tcPr>
          <w:p w:rsidR="00183961" w:rsidRPr="00F339B2" w:rsidRDefault="00183961" w:rsidP="000D5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Тест </w:t>
            </w:r>
          </w:p>
        </w:tc>
        <w:tc>
          <w:tcPr>
            <w:tcW w:w="2810" w:type="dxa"/>
          </w:tcPr>
          <w:p w:rsidR="00183961" w:rsidRPr="00F339B2" w:rsidRDefault="00183961" w:rsidP="000D5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hAnsi="Times New Roman"/>
                <w:sz w:val="24"/>
                <w:szCs w:val="24"/>
              </w:rPr>
              <w:t>Рассылка на задания электронную почту</w:t>
            </w:r>
          </w:p>
        </w:tc>
      </w:tr>
      <w:tr w:rsidR="00183961" w:rsidRPr="0089461E" w:rsidTr="00212465">
        <w:trPr>
          <w:jc w:val="center"/>
        </w:trPr>
        <w:tc>
          <w:tcPr>
            <w:tcW w:w="627" w:type="dxa"/>
            <w:shd w:val="clear" w:color="auto" w:fill="auto"/>
            <w:vAlign w:val="center"/>
          </w:tcPr>
          <w:p w:rsidR="00183961" w:rsidRPr="00A24723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83961" w:rsidRPr="00F339B2" w:rsidRDefault="00183961" w:rsidP="00212465">
            <w:pPr>
              <w:spacing w:after="0" w:line="240" w:lineRule="auto"/>
              <w:jc w:val="both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Воспитательная деятельность</w:t>
            </w:r>
          </w:p>
        </w:tc>
        <w:tc>
          <w:tcPr>
            <w:tcW w:w="667" w:type="dxa"/>
            <w:shd w:val="clear" w:color="auto" w:fill="auto"/>
            <w:vAlign w:val="center"/>
          </w:tcPr>
          <w:p w:rsidR="00183961" w:rsidRPr="00581269" w:rsidRDefault="00581269" w:rsidP="0021246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83961" w:rsidRPr="00581269" w:rsidRDefault="00581269" w:rsidP="0021246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183961" w:rsidRPr="00581269" w:rsidRDefault="00581269" w:rsidP="0021246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01" w:type="dxa"/>
            <w:shd w:val="clear" w:color="auto" w:fill="auto"/>
          </w:tcPr>
          <w:p w:rsidR="00183961" w:rsidRPr="00F339B2" w:rsidRDefault="00183961" w:rsidP="00A24723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Игровые, развлекательные программы </w:t>
            </w:r>
          </w:p>
        </w:tc>
        <w:tc>
          <w:tcPr>
            <w:tcW w:w="1701" w:type="dxa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810" w:type="dxa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183961" w:rsidRPr="0089461E" w:rsidTr="00212465">
        <w:trPr>
          <w:jc w:val="center"/>
        </w:trPr>
        <w:tc>
          <w:tcPr>
            <w:tcW w:w="627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67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401" w:type="dxa"/>
            <w:shd w:val="clear" w:color="auto" w:fill="auto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810" w:type="dxa"/>
          </w:tcPr>
          <w:p w:rsidR="00183961" w:rsidRPr="00F339B2" w:rsidRDefault="00183961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183961" w:rsidRPr="0089461E" w:rsidTr="00212465">
        <w:trPr>
          <w:jc w:val="center"/>
        </w:trPr>
        <w:tc>
          <w:tcPr>
            <w:tcW w:w="627" w:type="dxa"/>
            <w:shd w:val="clear" w:color="auto" w:fill="D9D9D9" w:themeFill="background1" w:themeFillShade="D9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both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Итого:</w:t>
            </w:r>
          </w:p>
        </w:tc>
        <w:tc>
          <w:tcPr>
            <w:tcW w:w="667" w:type="dxa"/>
            <w:shd w:val="clear" w:color="auto" w:fill="D9D9D9" w:themeFill="background1" w:themeFillShade="D9"/>
            <w:vAlign w:val="center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  <w:t>144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183961" w:rsidRPr="00F339B2" w:rsidRDefault="00581269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  <w:t>32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:rsidR="00183961" w:rsidRPr="00F339B2" w:rsidRDefault="00581269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  <w:t>112</w:t>
            </w:r>
          </w:p>
        </w:tc>
        <w:tc>
          <w:tcPr>
            <w:tcW w:w="1401" w:type="dxa"/>
            <w:shd w:val="clear" w:color="auto" w:fill="D9D9D9" w:themeFill="background1" w:themeFillShade="D9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810" w:type="dxa"/>
            <w:shd w:val="clear" w:color="auto" w:fill="D9D9D9" w:themeFill="background1" w:themeFillShade="D9"/>
          </w:tcPr>
          <w:p w:rsidR="00183961" w:rsidRPr="00F339B2" w:rsidRDefault="00183961" w:rsidP="00C45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6737F" w:rsidRDefault="0016737F" w:rsidP="0016737F"/>
    <w:p w:rsidR="00763CD6" w:rsidRDefault="0016737F" w:rsidP="00D57B0E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Учебный (</w:t>
      </w:r>
      <w:r w:rsidRPr="00301896">
        <w:rPr>
          <w:rFonts w:ascii="Times New Roman" w:hAnsi="Times New Roman" w:cs="Times New Roman"/>
          <w:color w:val="auto"/>
          <w:sz w:val="24"/>
          <w:szCs w:val="24"/>
        </w:rPr>
        <w:t>тематический</w:t>
      </w:r>
      <w:r>
        <w:rPr>
          <w:rFonts w:ascii="Times New Roman" w:hAnsi="Times New Roman" w:cs="Times New Roman"/>
          <w:color w:val="auto"/>
          <w:sz w:val="24"/>
          <w:szCs w:val="24"/>
        </w:rPr>
        <w:t>) план втор</w:t>
      </w:r>
      <w:r w:rsidRPr="00301896">
        <w:rPr>
          <w:rFonts w:ascii="Times New Roman" w:hAnsi="Times New Roman" w:cs="Times New Roman"/>
          <w:color w:val="auto"/>
          <w:sz w:val="24"/>
          <w:szCs w:val="24"/>
        </w:rPr>
        <w:t>ого года обучения</w:t>
      </w:r>
    </w:p>
    <w:p w:rsidR="00A24723" w:rsidRPr="00A24723" w:rsidRDefault="00A24723" w:rsidP="00D57B0E">
      <w:pPr>
        <w:spacing w:after="0" w:line="240" w:lineRule="auto"/>
      </w:pPr>
    </w:p>
    <w:tbl>
      <w:tblPr>
        <w:tblW w:w="100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25"/>
        <w:gridCol w:w="1559"/>
        <w:gridCol w:w="652"/>
        <w:gridCol w:w="567"/>
        <w:gridCol w:w="766"/>
        <w:gridCol w:w="1275"/>
        <w:gridCol w:w="1843"/>
        <w:gridCol w:w="2750"/>
      </w:tblGrid>
      <w:tr w:rsidR="00A24723" w:rsidRPr="0089461E" w:rsidTr="00A24723">
        <w:trPr>
          <w:jc w:val="center"/>
        </w:trPr>
        <w:tc>
          <w:tcPr>
            <w:tcW w:w="625" w:type="dxa"/>
            <w:vMerge w:val="restart"/>
            <w:vAlign w:val="center"/>
          </w:tcPr>
          <w:p w:rsidR="00A24723" w:rsidRPr="0089461E" w:rsidRDefault="00A24723" w:rsidP="00A24723">
            <w:pPr>
              <w:snapToGrid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lang w:eastAsia="en-US"/>
              </w:rPr>
            </w:pPr>
            <w:r w:rsidRPr="0089461E">
              <w:rPr>
                <w:rFonts w:ascii="Times New Roman" w:eastAsiaTheme="minorHAnsi" w:hAnsi="Times New Roman"/>
                <w:b/>
                <w:lang w:eastAsia="en-US"/>
              </w:rPr>
              <w:t>№</w:t>
            </w:r>
          </w:p>
          <w:p w:rsidR="00A24723" w:rsidRPr="0089461E" w:rsidRDefault="00A24723" w:rsidP="00A2472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  <w:r w:rsidRPr="0089461E">
              <w:rPr>
                <w:rFonts w:ascii="Times New Roman" w:eastAsiaTheme="minorHAnsi" w:hAnsi="Times New Roman"/>
                <w:b/>
                <w:lang w:eastAsia="en-US"/>
              </w:rPr>
              <w:t>п/п</w:t>
            </w:r>
          </w:p>
        </w:tc>
        <w:tc>
          <w:tcPr>
            <w:tcW w:w="1559" w:type="dxa"/>
            <w:vMerge w:val="restart"/>
            <w:vAlign w:val="center"/>
          </w:tcPr>
          <w:p w:rsidR="00A24723" w:rsidRPr="005E5A39" w:rsidRDefault="00A24723" w:rsidP="00C458E1">
            <w:pPr>
              <w:spacing w:after="0" w:line="240" w:lineRule="auto"/>
              <w:rPr>
                <w:rFonts w:ascii="Times New Roman" w:eastAsiaTheme="minorHAnsi" w:hAnsi="Times New Roman"/>
                <w:lang w:val="tt-RU" w:eastAsia="en-US"/>
              </w:rPr>
            </w:pPr>
            <w:r w:rsidRPr="0089461E">
              <w:rPr>
                <w:rFonts w:ascii="Times New Roman" w:eastAsiaTheme="minorHAnsi" w:hAnsi="Times New Roman"/>
                <w:b/>
                <w:lang w:eastAsia="en-US"/>
              </w:rPr>
              <w:t>Название модуля/темы</w:t>
            </w:r>
          </w:p>
        </w:tc>
        <w:tc>
          <w:tcPr>
            <w:tcW w:w="1985" w:type="dxa"/>
            <w:gridSpan w:val="3"/>
            <w:vAlign w:val="center"/>
          </w:tcPr>
          <w:p w:rsidR="00A24723" w:rsidRPr="005E5A39" w:rsidRDefault="00A24723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eastAsia="en-US"/>
              </w:rPr>
            </w:pPr>
            <w:r w:rsidRPr="0089461E">
              <w:rPr>
                <w:rFonts w:ascii="Times New Roman" w:eastAsiaTheme="minorHAnsi" w:hAnsi="Times New Roman"/>
                <w:b/>
                <w:lang w:eastAsia="en-US"/>
              </w:rPr>
              <w:t>Количество часов</w:t>
            </w:r>
          </w:p>
        </w:tc>
        <w:tc>
          <w:tcPr>
            <w:tcW w:w="1275" w:type="dxa"/>
            <w:vMerge w:val="restart"/>
          </w:tcPr>
          <w:p w:rsidR="00A24723" w:rsidRPr="009031AC" w:rsidRDefault="00A24723" w:rsidP="00C458E1">
            <w:pPr>
              <w:spacing w:after="0" w:line="240" w:lineRule="auto"/>
              <w:rPr>
                <w:rFonts w:ascii="Times New Roman" w:eastAsiaTheme="minorHAnsi" w:hAnsi="Times New Roman"/>
                <w:lang w:eastAsia="en-US"/>
              </w:rPr>
            </w:pPr>
            <w:r w:rsidRPr="0089461E">
              <w:rPr>
                <w:rFonts w:ascii="Times New Roman" w:eastAsiaTheme="minorHAnsi" w:hAnsi="Times New Roman"/>
                <w:b/>
                <w:lang w:eastAsia="en-US"/>
              </w:rPr>
              <w:t>Формы организации занятий</w:t>
            </w:r>
          </w:p>
        </w:tc>
        <w:tc>
          <w:tcPr>
            <w:tcW w:w="1843" w:type="dxa"/>
            <w:vMerge w:val="restart"/>
          </w:tcPr>
          <w:p w:rsidR="00A24723" w:rsidRPr="0089461E" w:rsidRDefault="00A24723" w:rsidP="00C458E1">
            <w:pPr>
              <w:spacing w:after="0" w:line="240" w:lineRule="auto"/>
              <w:rPr>
                <w:rFonts w:ascii="Times New Roman" w:eastAsiaTheme="minorHAnsi" w:hAnsi="Times New Roman"/>
                <w:lang w:eastAsia="en-US"/>
              </w:rPr>
            </w:pPr>
            <w:r w:rsidRPr="0089461E">
              <w:rPr>
                <w:rFonts w:ascii="Times New Roman" w:eastAsiaTheme="minorHAnsi" w:hAnsi="Times New Roman"/>
                <w:b/>
                <w:lang w:eastAsia="en-US"/>
              </w:rPr>
              <w:t>Форма аттестации/ контроля</w:t>
            </w:r>
            <w:r>
              <w:rPr>
                <w:rFonts w:ascii="Times New Roman" w:eastAsiaTheme="minorHAnsi" w:hAnsi="Times New Roman"/>
                <w:b/>
                <w:lang w:eastAsia="en-US"/>
              </w:rPr>
              <w:t xml:space="preserve"> </w:t>
            </w:r>
            <w:r w:rsidRPr="009E54C5">
              <w:rPr>
                <w:rFonts w:ascii="Times New Roman" w:eastAsiaTheme="minorHAnsi" w:hAnsi="Times New Roman"/>
                <w:lang w:eastAsia="en-US"/>
              </w:rPr>
              <w:t>(в том числе дистанционные)</w:t>
            </w:r>
          </w:p>
        </w:tc>
        <w:tc>
          <w:tcPr>
            <w:tcW w:w="2750" w:type="dxa"/>
            <w:vMerge w:val="restart"/>
          </w:tcPr>
          <w:p w:rsidR="00A24723" w:rsidRPr="009031AC" w:rsidRDefault="00A24723" w:rsidP="00C458E1">
            <w:pPr>
              <w:spacing w:after="0" w:line="240" w:lineRule="auto"/>
              <w:rPr>
                <w:rFonts w:ascii="Times New Roman" w:eastAsiaTheme="minorHAnsi" w:hAnsi="Times New Roman"/>
                <w:lang w:eastAsia="en-US"/>
              </w:rPr>
            </w:pPr>
            <w:r w:rsidRPr="009E54C5">
              <w:rPr>
                <w:rFonts w:ascii="Times New Roman" w:eastAsiaTheme="minorHAnsi" w:hAnsi="Times New Roman"/>
                <w:b/>
                <w:lang w:eastAsia="en-US"/>
              </w:rPr>
              <w:t>Дистанционные формы  обучения</w:t>
            </w:r>
          </w:p>
        </w:tc>
      </w:tr>
      <w:tr w:rsidR="00A24723" w:rsidRPr="0089461E" w:rsidTr="00A24723">
        <w:trPr>
          <w:cantSplit/>
          <w:trHeight w:val="1134"/>
          <w:jc w:val="center"/>
        </w:trPr>
        <w:tc>
          <w:tcPr>
            <w:tcW w:w="625" w:type="dxa"/>
            <w:vMerge/>
            <w:tcBorders>
              <w:bottom w:val="single" w:sz="4" w:space="0" w:color="auto"/>
            </w:tcBorders>
            <w:vAlign w:val="center"/>
          </w:tcPr>
          <w:p w:rsidR="00A24723" w:rsidRPr="0089461E" w:rsidRDefault="00A24723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559" w:type="dxa"/>
            <w:vMerge/>
            <w:vAlign w:val="center"/>
          </w:tcPr>
          <w:p w:rsidR="00A24723" w:rsidRPr="005E5A39" w:rsidRDefault="00A24723" w:rsidP="00C458E1">
            <w:pPr>
              <w:spacing w:after="0" w:line="240" w:lineRule="auto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652" w:type="dxa"/>
            <w:textDirection w:val="btLr"/>
            <w:vAlign w:val="center"/>
          </w:tcPr>
          <w:p w:rsidR="00A24723" w:rsidRPr="00D372D6" w:rsidRDefault="00A24723" w:rsidP="00A24723">
            <w:pPr>
              <w:spacing w:after="0" w:line="240" w:lineRule="auto"/>
              <w:ind w:left="113" w:right="113"/>
              <w:jc w:val="center"/>
              <w:rPr>
                <w:rFonts w:ascii="Times New Roman" w:eastAsiaTheme="minorHAnsi" w:hAnsi="Times New Roman"/>
                <w:lang w:eastAsia="en-US"/>
              </w:rPr>
            </w:pPr>
            <w:r w:rsidRPr="0089461E">
              <w:rPr>
                <w:rFonts w:ascii="Times New Roman" w:eastAsiaTheme="minorHAnsi" w:hAnsi="Times New Roman"/>
                <w:b/>
                <w:lang w:eastAsia="en-US"/>
              </w:rPr>
              <w:t>Всего</w:t>
            </w:r>
          </w:p>
        </w:tc>
        <w:tc>
          <w:tcPr>
            <w:tcW w:w="567" w:type="dxa"/>
            <w:textDirection w:val="btLr"/>
            <w:vAlign w:val="center"/>
          </w:tcPr>
          <w:p w:rsidR="00A24723" w:rsidRPr="005E5A39" w:rsidRDefault="00A24723" w:rsidP="00A24723">
            <w:pPr>
              <w:spacing w:after="0" w:line="240" w:lineRule="auto"/>
              <w:ind w:left="113" w:right="113"/>
              <w:jc w:val="center"/>
              <w:rPr>
                <w:rFonts w:ascii="Times New Roman" w:eastAsiaTheme="minorHAnsi" w:hAnsi="Times New Roman"/>
                <w:lang w:eastAsia="en-US"/>
              </w:rPr>
            </w:pPr>
            <w:r w:rsidRPr="0089461E">
              <w:rPr>
                <w:rFonts w:ascii="Times New Roman" w:eastAsiaTheme="minorHAnsi" w:hAnsi="Times New Roman"/>
                <w:b/>
                <w:lang w:eastAsia="en-US"/>
              </w:rPr>
              <w:t>Теория</w:t>
            </w:r>
          </w:p>
        </w:tc>
        <w:tc>
          <w:tcPr>
            <w:tcW w:w="766" w:type="dxa"/>
            <w:textDirection w:val="btLr"/>
            <w:vAlign w:val="center"/>
          </w:tcPr>
          <w:p w:rsidR="00A24723" w:rsidRPr="005E5A39" w:rsidRDefault="00A24723" w:rsidP="00A24723">
            <w:pPr>
              <w:spacing w:after="0" w:line="240" w:lineRule="auto"/>
              <w:ind w:left="113" w:right="113"/>
              <w:jc w:val="center"/>
              <w:rPr>
                <w:rFonts w:ascii="Times New Roman" w:eastAsiaTheme="minorHAnsi" w:hAnsi="Times New Roman"/>
                <w:lang w:eastAsia="en-US"/>
              </w:rPr>
            </w:pPr>
            <w:r w:rsidRPr="0089461E">
              <w:rPr>
                <w:rFonts w:ascii="Times New Roman" w:eastAsiaTheme="minorHAnsi" w:hAnsi="Times New Roman"/>
                <w:b/>
                <w:lang w:eastAsia="en-US"/>
              </w:rPr>
              <w:t>Практика</w:t>
            </w:r>
          </w:p>
        </w:tc>
        <w:tc>
          <w:tcPr>
            <w:tcW w:w="1275" w:type="dxa"/>
            <w:vMerge/>
          </w:tcPr>
          <w:p w:rsidR="00A24723" w:rsidRPr="009031AC" w:rsidRDefault="00A24723" w:rsidP="00C458E1">
            <w:pPr>
              <w:spacing w:after="0" w:line="240" w:lineRule="auto"/>
              <w:rPr>
                <w:rFonts w:ascii="Times New Roman" w:eastAsiaTheme="minorHAnsi" w:hAnsi="Times New Roman"/>
                <w:lang w:eastAsia="en-US"/>
              </w:rPr>
            </w:pPr>
          </w:p>
        </w:tc>
        <w:tc>
          <w:tcPr>
            <w:tcW w:w="1843" w:type="dxa"/>
            <w:vMerge/>
          </w:tcPr>
          <w:p w:rsidR="00A24723" w:rsidRPr="0089461E" w:rsidRDefault="00A24723" w:rsidP="00C458E1">
            <w:pPr>
              <w:spacing w:after="0" w:line="240" w:lineRule="auto"/>
              <w:rPr>
                <w:rFonts w:ascii="Times New Roman" w:eastAsiaTheme="minorHAnsi" w:hAnsi="Times New Roman"/>
                <w:lang w:eastAsia="en-US"/>
              </w:rPr>
            </w:pPr>
          </w:p>
        </w:tc>
        <w:tc>
          <w:tcPr>
            <w:tcW w:w="2750" w:type="dxa"/>
            <w:vMerge/>
          </w:tcPr>
          <w:p w:rsidR="00A24723" w:rsidRPr="009031AC" w:rsidRDefault="00A24723" w:rsidP="00C458E1">
            <w:pPr>
              <w:spacing w:after="0" w:line="240" w:lineRule="auto"/>
              <w:rPr>
                <w:rFonts w:ascii="Times New Roman" w:eastAsiaTheme="minorHAnsi" w:hAnsi="Times New Roman"/>
                <w:lang w:eastAsia="en-US"/>
              </w:rPr>
            </w:pPr>
          </w:p>
        </w:tc>
      </w:tr>
      <w:tr w:rsidR="00A24723" w:rsidRPr="0089461E" w:rsidTr="00A24723">
        <w:trPr>
          <w:jc w:val="center"/>
        </w:trPr>
        <w:tc>
          <w:tcPr>
            <w:tcW w:w="625" w:type="dxa"/>
            <w:tcBorders>
              <w:bottom w:val="single" w:sz="4" w:space="0" w:color="auto"/>
            </w:tcBorders>
            <w:vAlign w:val="center"/>
          </w:tcPr>
          <w:p w:rsidR="00A24723" w:rsidRPr="00A24723" w:rsidRDefault="00A24723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eastAsia="en-US"/>
              </w:rPr>
            </w:pPr>
          </w:p>
        </w:tc>
        <w:tc>
          <w:tcPr>
            <w:tcW w:w="1559" w:type="dxa"/>
            <w:vAlign w:val="center"/>
          </w:tcPr>
          <w:p w:rsidR="00A24723" w:rsidRPr="008605AD" w:rsidRDefault="00A24723" w:rsidP="000D5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Вводное занятие. Инструктаж по ТБ</w:t>
            </w:r>
          </w:p>
        </w:tc>
        <w:tc>
          <w:tcPr>
            <w:tcW w:w="652" w:type="dxa"/>
            <w:vAlign w:val="center"/>
          </w:tcPr>
          <w:p w:rsidR="00A24723" w:rsidRPr="0089461E" w:rsidRDefault="00A24723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  <w:r w:rsidRPr="0089461E">
              <w:rPr>
                <w:rFonts w:ascii="Times New Roman" w:eastAsiaTheme="minorHAnsi" w:hAnsi="Times New Roman"/>
                <w:lang w:val="tt-RU" w:eastAsia="en-US"/>
              </w:rPr>
              <w:t>2</w:t>
            </w:r>
          </w:p>
        </w:tc>
        <w:tc>
          <w:tcPr>
            <w:tcW w:w="567" w:type="dxa"/>
            <w:vAlign w:val="center"/>
          </w:tcPr>
          <w:p w:rsidR="00A24723" w:rsidRPr="0089461E" w:rsidRDefault="00A24723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eastAsia="en-US"/>
              </w:rPr>
            </w:pPr>
            <w:r>
              <w:rPr>
                <w:rFonts w:ascii="Times New Roman" w:eastAsiaTheme="minorHAnsi" w:hAnsi="Times New Roman"/>
                <w:lang w:eastAsia="en-US"/>
              </w:rPr>
              <w:t>2</w:t>
            </w:r>
          </w:p>
        </w:tc>
        <w:tc>
          <w:tcPr>
            <w:tcW w:w="766" w:type="dxa"/>
            <w:vAlign w:val="center"/>
          </w:tcPr>
          <w:p w:rsidR="00A24723" w:rsidRPr="0089461E" w:rsidRDefault="00A24723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-</w:t>
            </w:r>
          </w:p>
        </w:tc>
        <w:tc>
          <w:tcPr>
            <w:tcW w:w="1275" w:type="dxa"/>
          </w:tcPr>
          <w:p w:rsidR="00A24723" w:rsidRDefault="00A24723" w:rsidP="000D59B2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/>
                <w:color w:val="000000"/>
                <w:lang w:eastAsia="en-US"/>
              </w:rPr>
            </w:pPr>
          </w:p>
        </w:tc>
        <w:tc>
          <w:tcPr>
            <w:tcW w:w="1843" w:type="dxa"/>
          </w:tcPr>
          <w:p w:rsidR="00A24723" w:rsidRPr="008605AD" w:rsidRDefault="00A24723" w:rsidP="000D5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Опрос-беседа</w:t>
            </w:r>
          </w:p>
        </w:tc>
        <w:tc>
          <w:tcPr>
            <w:tcW w:w="2750" w:type="dxa"/>
          </w:tcPr>
          <w:p w:rsidR="00A24723" w:rsidRPr="008605AD" w:rsidRDefault="00A24723" w:rsidP="000D5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hAnsi="Times New Roman"/>
                <w:sz w:val="24"/>
                <w:szCs w:val="24"/>
              </w:rPr>
              <w:t>Теоретический материал «Знакомство с классическим танцем»</w:t>
            </w:r>
            <w:r w:rsidRPr="008605AD">
              <w:rPr>
                <w:sz w:val="24"/>
                <w:szCs w:val="24"/>
              </w:rPr>
              <w:t xml:space="preserve"> </w:t>
            </w:r>
            <w:hyperlink r:id="rId35" w:history="1">
              <w:r w:rsidRPr="008605AD">
                <w:rPr>
                  <w:rFonts w:ascii="Times New Roman" w:eastAsiaTheme="minorHAnsi" w:hAnsi="Times New Roman"/>
                  <w:color w:val="0000FF" w:themeColor="hyperlink"/>
                  <w:sz w:val="24"/>
                  <w:szCs w:val="24"/>
                  <w:u w:val="single"/>
                  <w:lang w:val="tt-RU" w:eastAsia="en-US"/>
                </w:rPr>
                <w:t>https://cloud.mail.ru/public/gQgB/Nvt6Cin9U</w:t>
              </w:r>
            </w:hyperlink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 </w:t>
            </w:r>
          </w:p>
          <w:p w:rsidR="00A24723" w:rsidRPr="008605AD" w:rsidRDefault="00A24723" w:rsidP="000D59B2">
            <w:pPr>
              <w:spacing w:after="0" w:line="240" w:lineRule="auto"/>
              <w:rPr>
                <w:sz w:val="24"/>
                <w:szCs w:val="24"/>
              </w:rPr>
            </w:pPr>
            <w:r w:rsidRPr="008605AD">
              <w:rPr>
                <w:rFonts w:ascii="Times New Roman" w:hAnsi="Times New Roman"/>
                <w:sz w:val="24"/>
                <w:szCs w:val="24"/>
                <w:lang w:val="tt-RU"/>
              </w:rPr>
              <w:t>Инструкция для обучающихся в хореографическом объединении</w:t>
            </w:r>
            <w:r w:rsidRPr="008605AD">
              <w:rPr>
                <w:sz w:val="24"/>
                <w:szCs w:val="24"/>
                <w:lang w:val="tt-RU"/>
              </w:rPr>
              <w:t xml:space="preserve"> </w:t>
            </w:r>
            <w:hyperlink r:id="rId36" w:history="1">
              <w:r w:rsidRPr="008605AD">
                <w:rPr>
                  <w:rFonts w:ascii="Times New Roman" w:eastAsiaTheme="minorHAnsi" w:hAnsi="Times New Roman"/>
                  <w:color w:val="0000FF" w:themeColor="hyperlink"/>
                  <w:sz w:val="24"/>
                  <w:szCs w:val="24"/>
                  <w:u w:val="single"/>
                  <w:lang w:val="tt-RU" w:eastAsia="en-US"/>
                </w:rPr>
                <w:t>https://cloud.mail.ru/public/rcwx/NjUPgyDwP</w:t>
              </w:r>
            </w:hyperlink>
          </w:p>
          <w:p w:rsidR="00A24723" w:rsidRPr="008605AD" w:rsidRDefault="00A24723" w:rsidP="000D59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605AD">
              <w:rPr>
                <w:rFonts w:ascii="Times New Roman" w:hAnsi="Times New Roman"/>
                <w:sz w:val="24"/>
                <w:szCs w:val="24"/>
              </w:rPr>
              <w:t>Рассылка на электронную почту</w:t>
            </w:r>
          </w:p>
        </w:tc>
      </w:tr>
      <w:tr w:rsidR="00A24723" w:rsidRPr="0089461E" w:rsidTr="00A24723">
        <w:trPr>
          <w:jc w:val="center"/>
        </w:trPr>
        <w:tc>
          <w:tcPr>
            <w:tcW w:w="625" w:type="dxa"/>
            <w:tcBorders>
              <w:bottom w:val="single" w:sz="4" w:space="0" w:color="auto"/>
            </w:tcBorders>
            <w:vAlign w:val="center"/>
          </w:tcPr>
          <w:p w:rsidR="00A24723" w:rsidRPr="00A24723" w:rsidRDefault="00A24723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lang w:eastAsia="en-US"/>
              </w:rPr>
            </w:pPr>
            <w:r w:rsidRPr="00A24723">
              <w:rPr>
                <w:rFonts w:ascii="Times New Roman" w:eastAsiaTheme="minorHAnsi" w:hAnsi="Times New Roman"/>
                <w:b/>
                <w:lang w:val="en-US" w:eastAsia="en-US"/>
              </w:rPr>
              <w:lastRenderedPageBreak/>
              <w:t>I</w:t>
            </w:r>
          </w:p>
        </w:tc>
        <w:tc>
          <w:tcPr>
            <w:tcW w:w="1559" w:type="dxa"/>
            <w:vAlign w:val="center"/>
          </w:tcPr>
          <w:p w:rsidR="00A24723" w:rsidRPr="006622AB" w:rsidRDefault="00A24723" w:rsidP="000D5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6622AB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Классический танец</w:t>
            </w:r>
          </w:p>
        </w:tc>
        <w:tc>
          <w:tcPr>
            <w:tcW w:w="652" w:type="dxa"/>
            <w:vAlign w:val="center"/>
          </w:tcPr>
          <w:p w:rsidR="00A24723" w:rsidRPr="006622AB" w:rsidRDefault="00A24723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6622AB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86</w:t>
            </w:r>
          </w:p>
        </w:tc>
        <w:tc>
          <w:tcPr>
            <w:tcW w:w="567" w:type="dxa"/>
            <w:vAlign w:val="center"/>
          </w:tcPr>
          <w:p w:rsidR="00A24723" w:rsidRPr="006622AB" w:rsidRDefault="00A24723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6622AB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66" w:type="dxa"/>
            <w:vAlign w:val="center"/>
          </w:tcPr>
          <w:p w:rsidR="00A24723" w:rsidRPr="006622AB" w:rsidRDefault="00A24723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6622AB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76</w:t>
            </w:r>
          </w:p>
        </w:tc>
        <w:tc>
          <w:tcPr>
            <w:tcW w:w="1275" w:type="dxa"/>
          </w:tcPr>
          <w:p w:rsidR="00A24723" w:rsidRPr="009031AC" w:rsidRDefault="00A24723" w:rsidP="00C458E1">
            <w:pPr>
              <w:spacing w:after="0" w:line="240" w:lineRule="auto"/>
              <w:rPr>
                <w:rFonts w:ascii="Times New Roman" w:eastAsiaTheme="minorHAnsi" w:hAnsi="Times New Roman"/>
                <w:lang w:eastAsia="en-US"/>
              </w:rPr>
            </w:pPr>
          </w:p>
        </w:tc>
        <w:tc>
          <w:tcPr>
            <w:tcW w:w="1843" w:type="dxa"/>
          </w:tcPr>
          <w:p w:rsidR="00A24723" w:rsidRPr="008605AD" w:rsidRDefault="00A24723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50" w:type="dxa"/>
          </w:tcPr>
          <w:p w:rsidR="00A24723" w:rsidRPr="008605AD" w:rsidRDefault="00A24723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A24723" w:rsidRPr="0089461E" w:rsidTr="00A24723">
        <w:trPr>
          <w:jc w:val="center"/>
        </w:trPr>
        <w:tc>
          <w:tcPr>
            <w:tcW w:w="625" w:type="dxa"/>
            <w:tcBorders>
              <w:bottom w:val="single" w:sz="4" w:space="0" w:color="auto"/>
            </w:tcBorders>
            <w:vAlign w:val="center"/>
          </w:tcPr>
          <w:p w:rsidR="00A24723" w:rsidRPr="0089461E" w:rsidRDefault="00A24723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1.1</w:t>
            </w:r>
          </w:p>
        </w:tc>
        <w:tc>
          <w:tcPr>
            <w:tcW w:w="1559" w:type="dxa"/>
            <w:vAlign w:val="center"/>
          </w:tcPr>
          <w:p w:rsidR="00A24723" w:rsidRPr="00A24723" w:rsidRDefault="00A24723" w:rsidP="000D5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A2472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Экзерсис у станка</w:t>
            </w:r>
          </w:p>
        </w:tc>
        <w:tc>
          <w:tcPr>
            <w:tcW w:w="652" w:type="dxa"/>
            <w:vAlign w:val="center"/>
          </w:tcPr>
          <w:p w:rsidR="00A24723" w:rsidRPr="00F339B2" w:rsidRDefault="006622AB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30</w:t>
            </w:r>
          </w:p>
        </w:tc>
        <w:tc>
          <w:tcPr>
            <w:tcW w:w="567" w:type="dxa"/>
            <w:vAlign w:val="center"/>
          </w:tcPr>
          <w:p w:rsidR="00A24723" w:rsidRPr="00F339B2" w:rsidRDefault="00A24723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F339B2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766" w:type="dxa"/>
            <w:vAlign w:val="center"/>
          </w:tcPr>
          <w:p w:rsidR="00A24723" w:rsidRPr="00F339B2" w:rsidRDefault="006622AB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25</w:t>
            </w:r>
          </w:p>
        </w:tc>
        <w:tc>
          <w:tcPr>
            <w:tcW w:w="1275" w:type="dxa"/>
          </w:tcPr>
          <w:p w:rsidR="00A24723" w:rsidRDefault="00A24723" w:rsidP="000D59B2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Учебное занятие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.</w:t>
            </w: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</w:p>
          <w:p w:rsidR="00A24723" w:rsidRPr="00F339B2" w:rsidRDefault="00A24723" w:rsidP="000D59B2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Учебно-тренировочное занятие. Зачет</w:t>
            </w:r>
          </w:p>
          <w:p w:rsidR="00A24723" w:rsidRPr="00F339B2" w:rsidRDefault="00A24723" w:rsidP="000D5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A24723" w:rsidRPr="008605AD" w:rsidRDefault="00A24723" w:rsidP="000D5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Педагогическое наблюдение</w:t>
            </w:r>
          </w:p>
          <w:p w:rsidR="00A24723" w:rsidRPr="008605AD" w:rsidRDefault="00A24723" w:rsidP="000D5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Демонстрация</w:t>
            </w:r>
          </w:p>
          <w:p w:rsidR="00A24723" w:rsidRPr="008605AD" w:rsidRDefault="00A24723" w:rsidP="000D5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Фото и видео отчёт </w:t>
            </w:r>
            <w:r w:rsidRPr="008605AD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 чатах WhatsApp</w:t>
            </w:r>
          </w:p>
        </w:tc>
        <w:tc>
          <w:tcPr>
            <w:tcW w:w="2750" w:type="dxa"/>
          </w:tcPr>
          <w:p w:rsidR="00A24723" w:rsidRPr="008605AD" w:rsidRDefault="00A24723" w:rsidP="000D5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hAnsi="Times New Roman"/>
                <w:sz w:val="24"/>
                <w:szCs w:val="24"/>
              </w:rPr>
              <w:t>Теоретический материал «Основы классического танца»</w:t>
            </w:r>
            <w:r w:rsidRPr="008605AD">
              <w:rPr>
                <w:sz w:val="24"/>
                <w:szCs w:val="24"/>
              </w:rPr>
              <w:t xml:space="preserve"> </w:t>
            </w:r>
            <w:hyperlink r:id="rId37" w:history="1">
              <w:r w:rsidRPr="008605AD">
                <w:rPr>
                  <w:rFonts w:ascii="Times New Roman" w:eastAsiaTheme="minorHAnsi" w:hAnsi="Times New Roman"/>
                  <w:color w:val="0000FF" w:themeColor="hyperlink"/>
                  <w:sz w:val="24"/>
                  <w:szCs w:val="24"/>
                  <w:u w:val="single"/>
                  <w:lang w:val="tt-RU" w:eastAsia="en-US"/>
                </w:rPr>
                <w:t>https://cloud.mail.ru/public/gQgB/Nvt6Cin9U</w:t>
              </w:r>
            </w:hyperlink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 </w:t>
            </w:r>
          </w:p>
          <w:p w:rsidR="00A24723" w:rsidRPr="008605AD" w:rsidRDefault="00A24723" w:rsidP="000D5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Видео-материал</w:t>
            </w: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ы</w:t>
            </w:r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«Классический танец» </w:t>
            </w:r>
            <w:hyperlink r:id="rId38" w:history="1">
              <w:r w:rsidRPr="008605AD">
                <w:rPr>
                  <w:rStyle w:val="af1"/>
                  <w:rFonts w:ascii="Times New Roman" w:eastAsiaTheme="minorHAnsi" w:hAnsi="Times New Roman"/>
                  <w:sz w:val="24"/>
                  <w:szCs w:val="24"/>
                  <w:lang w:eastAsia="en-US"/>
                </w:rPr>
                <w:t>https://cloud.mail.ru/public/vn4D/m5U5LKEtU</w:t>
              </w:r>
            </w:hyperlink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A24723" w:rsidRPr="008605AD" w:rsidRDefault="00A24723" w:rsidP="000D5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hAnsi="Times New Roman"/>
                <w:sz w:val="24"/>
                <w:szCs w:val="24"/>
              </w:rPr>
              <w:t>Рассылка на электронную почту</w:t>
            </w:r>
          </w:p>
        </w:tc>
      </w:tr>
      <w:tr w:rsidR="00A24723" w:rsidRPr="0089461E" w:rsidTr="00A24723">
        <w:trPr>
          <w:jc w:val="center"/>
        </w:trPr>
        <w:tc>
          <w:tcPr>
            <w:tcW w:w="625" w:type="dxa"/>
            <w:tcBorders>
              <w:bottom w:val="single" w:sz="4" w:space="0" w:color="auto"/>
            </w:tcBorders>
            <w:vAlign w:val="center"/>
          </w:tcPr>
          <w:p w:rsidR="00A24723" w:rsidRPr="00D56301" w:rsidRDefault="00A24723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eastAsia="en-US"/>
              </w:rPr>
            </w:pPr>
            <w:r>
              <w:rPr>
                <w:rFonts w:ascii="Times New Roman" w:eastAsiaTheme="minorHAnsi" w:hAnsi="Times New Roman"/>
                <w:lang w:eastAsia="en-US"/>
              </w:rPr>
              <w:t>1.2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A24723" w:rsidRPr="00A24723" w:rsidRDefault="00A24723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A24723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Эк</w:t>
            </w:r>
            <w:r w:rsidRPr="00A2472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зерсис на середине зала</w:t>
            </w:r>
          </w:p>
        </w:tc>
        <w:tc>
          <w:tcPr>
            <w:tcW w:w="652" w:type="dxa"/>
            <w:vAlign w:val="center"/>
          </w:tcPr>
          <w:p w:rsidR="00A24723" w:rsidRPr="00F339B2" w:rsidRDefault="006622AB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28</w:t>
            </w:r>
          </w:p>
        </w:tc>
        <w:tc>
          <w:tcPr>
            <w:tcW w:w="567" w:type="dxa"/>
            <w:vAlign w:val="center"/>
          </w:tcPr>
          <w:p w:rsidR="00A24723" w:rsidRPr="00F339B2" w:rsidRDefault="006622AB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766" w:type="dxa"/>
            <w:vAlign w:val="center"/>
          </w:tcPr>
          <w:p w:rsidR="00A24723" w:rsidRPr="00F339B2" w:rsidRDefault="006622AB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23</w:t>
            </w:r>
          </w:p>
        </w:tc>
        <w:tc>
          <w:tcPr>
            <w:tcW w:w="1275" w:type="dxa"/>
          </w:tcPr>
          <w:p w:rsidR="00A24723" w:rsidRPr="00F339B2" w:rsidRDefault="00A24723" w:rsidP="000D59B2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Учебно-тренировочное занятие. </w:t>
            </w:r>
          </w:p>
          <w:p w:rsidR="00A24723" w:rsidRPr="00F339B2" w:rsidRDefault="00A24723" w:rsidP="000D59B2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Творческая </w:t>
            </w:r>
            <w:r w:rsidRPr="00F339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работа</w:t>
            </w:r>
          </w:p>
          <w:p w:rsidR="00A24723" w:rsidRPr="00F339B2" w:rsidRDefault="00A24723" w:rsidP="000D5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A24723" w:rsidRPr="008605AD" w:rsidRDefault="00A24723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Педагогическое наблюдение</w:t>
            </w:r>
          </w:p>
          <w:p w:rsidR="00A24723" w:rsidRPr="008605AD" w:rsidRDefault="00A24723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Демонстрация</w:t>
            </w:r>
          </w:p>
          <w:p w:rsidR="00A24723" w:rsidRPr="008605AD" w:rsidRDefault="00A24723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Фото и видео отчёт </w:t>
            </w:r>
            <w:r w:rsidRPr="008605AD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 чатах WhatsApp</w:t>
            </w:r>
          </w:p>
        </w:tc>
        <w:tc>
          <w:tcPr>
            <w:tcW w:w="2750" w:type="dxa"/>
          </w:tcPr>
          <w:p w:rsidR="00A24723" w:rsidRPr="008605AD" w:rsidRDefault="00A24723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hAnsi="Times New Roman"/>
                <w:sz w:val="24"/>
                <w:szCs w:val="24"/>
              </w:rPr>
              <w:t>Теоретический материал «Основы классического танца»</w:t>
            </w:r>
            <w:r w:rsidRPr="008605AD">
              <w:rPr>
                <w:sz w:val="24"/>
                <w:szCs w:val="24"/>
              </w:rPr>
              <w:t xml:space="preserve"> </w:t>
            </w:r>
            <w:hyperlink r:id="rId39" w:history="1">
              <w:r w:rsidRPr="008605AD">
                <w:rPr>
                  <w:rFonts w:ascii="Times New Roman" w:eastAsiaTheme="minorHAnsi" w:hAnsi="Times New Roman"/>
                  <w:color w:val="0000FF" w:themeColor="hyperlink"/>
                  <w:sz w:val="24"/>
                  <w:szCs w:val="24"/>
                  <w:u w:val="single"/>
                  <w:lang w:val="tt-RU" w:eastAsia="en-US"/>
                </w:rPr>
                <w:t>https://cloud.mail.ru/public/gQgB/Nvt6Cin9U</w:t>
              </w:r>
            </w:hyperlink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 </w:t>
            </w:r>
          </w:p>
          <w:p w:rsidR="00A24723" w:rsidRPr="008605AD" w:rsidRDefault="00A24723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Видео-материал</w:t>
            </w: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ы</w:t>
            </w:r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«Классический танец» </w:t>
            </w:r>
            <w:hyperlink r:id="rId40" w:history="1">
              <w:r w:rsidRPr="008605AD">
                <w:rPr>
                  <w:rStyle w:val="af1"/>
                  <w:rFonts w:ascii="Times New Roman" w:eastAsiaTheme="minorHAnsi" w:hAnsi="Times New Roman"/>
                  <w:sz w:val="24"/>
                  <w:szCs w:val="24"/>
                  <w:lang w:eastAsia="en-US"/>
                </w:rPr>
                <w:t>https://cloud.mail.ru/public/vn4D/m5U5LKEtU</w:t>
              </w:r>
            </w:hyperlink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A24723" w:rsidRPr="008605AD" w:rsidRDefault="00A24723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hAnsi="Times New Roman"/>
                <w:sz w:val="24"/>
                <w:szCs w:val="24"/>
              </w:rPr>
              <w:t>Рассылка на электронную почту</w:t>
            </w:r>
          </w:p>
        </w:tc>
      </w:tr>
      <w:tr w:rsidR="00A24723" w:rsidRPr="0089461E" w:rsidTr="00A24723">
        <w:trPr>
          <w:jc w:val="center"/>
        </w:trPr>
        <w:tc>
          <w:tcPr>
            <w:tcW w:w="62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24723" w:rsidRPr="0089461E" w:rsidRDefault="00A24723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1.3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A24723" w:rsidRPr="00A24723" w:rsidRDefault="00A24723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A24723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Allegro</w:t>
            </w:r>
          </w:p>
        </w:tc>
        <w:tc>
          <w:tcPr>
            <w:tcW w:w="652" w:type="dxa"/>
            <w:vAlign w:val="center"/>
          </w:tcPr>
          <w:p w:rsidR="00A24723" w:rsidRPr="00F339B2" w:rsidRDefault="00A24723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26</w:t>
            </w:r>
          </w:p>
        </w:tc>
        <w:tc>
          <w:tcPr>
            <w:tcW w:w="567" w:type="dxa"/>
            <w:vAlign w:val="center"/>
          </w:tcPr>
          <w:p w:rsidR="00A24723" w:rsidRPr="00F339B2" w:rsidRDefault="00A24723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766" w:type="dxa"/>
            <w:vAlign w:val="center"/>
          </w:tcPr>
          <w:p w:rsidR="00A24723" w:rsidRPr="00F339B2" w:rsidRDefault="00A24723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20</w:t>
            </w:r>
          </w:p>
        </w:tc>
        <w:tc>
          <w:tcPr>
            <w:tcW w:w="1275" w:type="dxa"/>
          </w:tcPr>
          <w:p w:rsidR="00A24723" w:rsidRDefault="00A24723" w:rsidP="00A24723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Учебное занятие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.</w:t>
            </w: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</w:p>
          <w:p w:rsidR="00A24723" w:rsidRPr="00F339B2" w:rsidRDefault="00A24723" w:rsidP="00A24723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Учебно-тренировочное занятие. Зачет</w:t>
            </w:r>
          </w:p>
          <w:p w:rsidR="00A24723" w:rsidRPr="0089461E" w:rsidRDefault="00A24723" w:rsidP="00C458E1">
            <w:pPr>
              <w:spacing w:after="0" w:line="240" w:lineRule="auto"/>
              <w:rPr>
                <w:rFonts w:ascii="Times New Roman" w:eastAsiaTheme="minorHAnsi" w:hAnsi="Times New Roman"/>
                <w:lang w:eastAsia="en-US"/>
              </w:rPr>
            </w:pPr>
          </w:p>
        </w:tc>
        <w:tc>
          <w:tcPr>
            <w:tcW w:w="1843" w:type="dxa"/>
          </w:tcPr>
          <w:p w:rsidR="00A24723" w:rsidRPr="008605AD" w:rsidRDefault="00A24723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Тест (рассылка на электронную почту)</w:t>
            </w:r>
          </w:p>
        </w:tc>
        <w:tc>
          <w:tcPr>
            <w:tcW w:w="2750" w:type="dxa"/>
          </w:tcPr>
          <w:p w:rsidR="00A24723" w:rsidRPr="008605AD" w:rsidRDefault="00A24723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hAnsi="Times New Roman"/>
                <w:sz w:val="24"/>
                <w:szCs w:val="24"/>
              </w:rPr>
              <w:t>Теоретический материал «Основы классического танца»</w:t>
            </w:r>
            <w:r w:rsidRPr="008605AD">
              <w:rPr>
                <w:sz w:val="24"/>
                <w:szCs w:val="24"/>
              </w:rPr>
              <w:t xml:space="preserve"> </w:t>
            </w:r>
            <w:hyperlink r:id="rId41" w:history="1">
              <w:r w:rsidRPr="008605AD">
                <w:rPr>
                  <w:rFonts w:ascii="Times New Roman" w:eastAsiaTheme="minorHAnsi" w:hAnsi="Times New Roman"/>
                  <w:color w:val="0000FF" w:themeColor="hyperlink"/>
                  <w:sz w:val="24"/>
                  <w:szCs w:val="24"/>
                  <w:u w:val="single"/>
                  <w:lang w:val="tt-RU" w:eastAsia="en-US"/>
                </w:rPr>
                <w:t>https://cloud.mail.ru/public/gQgB/Nvt6Cin9U</w:t>
              </w:r>
            </w:hyperlink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 </w:t>
            </w:r>
          </w:p>
          <w:p w:rsidR="00A24723" w:rsidRPr="008605AD" w:rsidRDefault="00A24723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Видео-материал</w:t>
            </w: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ы</w:t>
            </w:r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«Классический танец» </w:t>
            </w:r>
            <w:hyperlink r:id="rId42" w:history="1">
              <w:r w:rsidRPr="008605AD">
                <w:rPr>
                  <w:rStyle w:val="af1"/>
                  <w:rFonts w:ascii="Times New Roman" w:eastAsiaTheme="minorHAnsi" w:hAnsi="Times New Roman"/>
                  <w:sz w:val="24"/>
                  <w:szCs w:val="24"/>
                  <w:lang w:eastAsia="en-US"/>
                </w:rPr>
                <w:t>https://cloud.mail.ru/public/vn4D/m5U5LKEtU</w:t>
              </w:r>
            </w:hyperlink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A24723" w:rsidRPr="008605AD" w:rsidRDefault="00A24723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hAnsi="Times New Roman"/>
                <w:sz w:val="24"/>
                <w:szCs w:val="24"/>
              </w:rPr>
              <w:t>Рассылка на электронную почту</w:t>
            </w:r>
          </w:p>
        </w:tc>
      </w:tr>
      <w:tr w:rsidR="00A24723" w:rsidRPr="0089461E" w:rsidTr="00A24723">
        <w:trPr>
          <w:jc w:val="center"/>
        </w:trPr>
        <w:tc>
          <w:tcPr>
            <w:tcW w:w="62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24723" w:rsidRPr="0089461E" w:rsidRDefault="00A24723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1.4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A24723" w:rsidRPr="0089461E" w:rsidRDefault="00A24723" w:rsidP="00C458E1">
            <w:pPr>
              <w:spacing w:after="0" w:line="240" w:lineRule="auto"/>
              <w:rPr>
                <w:rFonts w:ascii="Times New Roman" w:eastAsiaTheme="minorHAnsi" w:hAnsi="Times New Roman" w:cstheme="minorBidi"/>
                <w:b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 по разделу</w:t>
            </w:r>
          </w:p>
        </w:tc>
        <w:tc>
          <w:tcPr>
            <w:tcW w:w="652" w:type="dxa"/>
            <w:vAlign w:val="center"/>
          </w:tcPr>
          <w:p w:rsidR="00A24723" w:rsidRDefault="00A24723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eastAsia="en-US"/>
              </w:rPr>
            </w:pPr>
            <w:r>
              <w:rPr>
                <w:rFonts w:ascii="Times New Roman" w:eastAsiaTheme="minorHAnsi" w:hAnsi="Times New Roman"/>
                <w:lang w:eastAsia="en-US"/>
              </w:rPr>
              <w:t>2</w:t>
            </w:r>
          </w:p>
        </w:tc>
        <w:tc>
          <w:tcPr>
            <w:tcW w:w="567" w:type="dxa"/>
            <w:vAlign w:val="center"/>
          </w:tcPr>
          <w:p w:rsidR="00A24723" w:rsidRPr="00D372D6" w:rsidRDefault="00A24723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eastAsia="en-US"/>
              </w:rPr>
            </w:pPr>
            <w:r>
              <w:rPr>
                <w:rFonts w:ascii="Times New Roman" w:eastAsiaTheme="minorHAnsi" w:hAnsi="Times New Roman"/>
                <w:lang w:eastAsia="en-US"/>
              </w:rPr>
              <w:t>-</w:t>
            </w:r>
          </w:p>
        </w:tc>
        <w:tc>
          <w:tcPr>
            <w:tcW w:w="766" w:type="dxa"/>
            <w:vAlign w:val="center"/>
          </w:tcPr>
          <w:p w:rsidR="00A24723" w:rsidRPr="00D372D6" w:rsidRDefault="00A24723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eastAsia="en-US"/>
              </w:rPr>
            </w:pPr>
            <w:r>
              <w:rPr>
                <w:rFonts w:ascii="Times New Roman" w:eastAsiaTheme="minorHAnsi" w:hAnsi="Times New Roman"/>
                <w:lang w:eastAsia="en-US"/>
              </w:rPr>
              <w:t>2</w:t>
            </w:r>
          </w:p>
        </w:tc>
        <w:tc>
          <w:tcPr>
            <w:tcW w:w="1275" w:type="dxa"/>
          </w:tcPr>
          <w:p w:rsidR="00A24723" w:rsidRPr="0089461E" w:rsidRDefault="00A24723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eastAsia="en-US"/>
              </w:rPr>
            </w:pPr>
          </w:p>
        </w:tc>
        <w:tc>
          <w:tcPr>
            <w:tcW w:w="1843" w:type="dxa"/>
          </w:tcPr>
          <w:p w:rsidR="00A24723" w:rsidRPr="008605AD" w:rsidRDefault="00A24723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Зачет</w:t>
            </w:r>
          </w:p>
        </w:tc>
        <w:tc>
          <w:tcPr>
            <w:tcW w:w="2750" w:type="dxa"/>
          </w:tcPr>
          <w:p w:rsidR="00A24723" w:rsidRPr="008605AD" w:rsidRDefault="00A24723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hAnsi="Times New Roman"/>
                <w:sz w:val="24"/>
                <w:szCs w:val="24"/>
              </w:rPr>
              <w:t>Рассылка на электронную почту</w:t>
            </w:r>
          </w:p>
        </w:tc>
      </w:tr>
      <w:tr w:rsidR="009C61EF" w:rsidRPr="0089461E" w:rsidTr="00A24723">
        <w:trPr>
          <w:jc w:val="center"/>
        </w:trPr>
        <w:tc>
          <w:tcPr>
            <w:tcW w:w="62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C61EF" w:rsidRPr="00DC662A" w:rsidRDefault="009C61EF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lang w:val="en-US" w:eastAsia="en-US"/>
              </w:rPr>
              <w:t>II.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9C61EF" w:rsidRPr="006622AB" w:rsidRDefault="009C61EF" w:rsidP="000D59B2">
            <w:pPr>
              <w:spacing w:after="0" w:line="240" w:lineRule="auto"/>
              <w:jc w:val="both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6622AB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Народный танец</w:t>
            </w:r>
          </w:p>
        </w:tc>
        <w:tc>
          <w:tcPr>
            <w:tcW w:w="652" w:type="dxa"/>
            <w:vAlign w:val="center"/>
          </w:tcPr>
          <w:p w:rsidR="009C61EF" w:rsidRPr="006622AB" w:rsidRDefault="009C61EF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6622AB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86</w:t>
            </w:r>
          </w:p>
        </w:tc>
        <w:tc>
          <w:tcPr>
            <w:tcW w:w="567" w:type="dxa"/>
            <w:vAlign w:val="center"/>
          </w:tcPr>
          <w:p w:rsidR="009C61EF" w:rsidRPr="006622AB" w:rsidRDefault="009C61EF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6622AB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66" w:type="dxa"/>
            <w:vAlign w:val="center"/>
          </w:tcPr>
          <w:p w:rsidR="009C61EF" w:rsidRPr="006622AB" w:rsidRDefault="009C61EF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6622AB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76</w:t>
            </w:r>
          </w:p>
        </w:tc>
        <w:tc>
          <w:tcPr>
            <w:tcW w:w="1275" w:type="dxa"/>
          </w:tcPr>
          <w:p w:rsidR="009C61EF" w:rsidRPr="0089461E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eastAsia="en-US"/>
              </w:rPr>
            </w:pPr>
          </w:p>
        </w:tc>
        <w:tc>
          <w:tcPr>
            <w:tcW w:w="1843" w:type="dxa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50" w:type="dxa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61EF" w:rsidRPr="00F271D3" w:rsidTr="00A24723">
        <w:trPr>
          <w:jc w:val="center"/>
        </w:trPr>
        <w:tc>
          <w:tcPr>
            <w:tcW w:w="62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C61EF" w:rsidRPr="0089461E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val="en-US" w:eastAsia="en-US"/>
              </w:rPr>
            </w:pPr>
            <w:r>
              <w:rPr>
                <w:rFonts w:ascii="Times New Roman" w:eastAsiaTheme="minorHAnsi" w:hAnsi="Times New Roman"/>
                <w:lang w:eastAsia="en-US"/>
              </w:rPr>
              <w:t>2.</w:t>
            </w:r>
            <w:r w:rsidRPr="0089461E">
              <w:rPr>
                <w:rFonts w:ascii="Times New Roman" w:eastAsiaTheme="minorHAnsi" w:hAnsi="Times New Roman"/>
                <w:lang w:val="en-US" w:eastAsia="en-US"/>
              </w:rPr>
              <w:t>1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C61EF" w:rsidRPr="008605AD" w:rsidRDefault="009C61EF" w:rsidP="006622AB">
            <w:pPr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5F746D">
              <w:rPr>
                <w:rFonts w:ascii="Times New Roman" w:hAnsi="Times New Roman"/>
                <w:sz w:val="24"/>
                <w:szCs w:val="24"/>
              </w:rPr>
              <w:t>Татарский танец.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Основные движения татарского танца</w:t>
            </w:r>
          </w:p>
        </w:tc>
        <w:tc>
          <w:tcPr>
            <w:tcW w:w="652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30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22</w:t>
            </w:r>
          </w:p>
        </w:tc>
        <w:tc>
          <w:tcPr>
            <w:tcW w:w="1275" w:type="dxa"/>
            <w:shd w:val="clear" w:color="auto" w:fill="auto"/>
          </w:tcPr>
          <w:p w:rsidR="009C61EF" w:rsidRDefault="009C61EF" w:rsidP="008605AD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Учебное занятие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.</w:t>
            </w: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</w:p>
          <w:p w:rsidR="009C61EF" w:rsidRPr="00F339B2" w:rsidRDefault="009C61EF" w:rsidP="008605AD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Учебно-тренировочное занятие. Зачет</w:t>
            </w:r>
          </w:p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Опрос </w:t>
            </w:r>
          </w:p>
        </w:tc>
        <w:tc>
          <w:tcPr>
            <w:tcW w:w="2750" w:type="dxa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605AD">
              <w:rPr>
                <w:rFonts w:ascii="Times New Roman" w:hAnsi="Times New Roman"/>
                <w:sz w:val="24"/>
                <w:szCs w:val="24"/>
              </w:rPr>
              <w:t>Теоретический материал «Знакомство с народным танцем»</w:t>
            </w:r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</w:t>
            </w:r>
            <w:hyperlink r:id="rId43" w:history="1">
              <w:r w:rsidRPr="008605AD">
                <w:rPr>
                  <w:rStyle w:val="af1"/>
                  <w:rFonts w:ascii="Times New Roman" w:eastAsiaTheme="minorHAnsi" w:hAnsi="Times New Roman"/>
                  <w:sz w:val="24"/>
                  <w:szCs w:val="24"/>
                  <w:lang w:val="tt-RU" w:eastAsia="en-US"/>
                </w:rPr>
                <w:t>https://cloud.mail.ru/public/D8qc/wNYZ77duA</w:t>
              </w:r>
            </w:hyperlink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8605A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8605A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Инструкция для обучающихся в хореографическом </w:t>
            </w:r>
            <w:r w:rsidRPr="008605A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объединении</w:t>
            </w:r>
          </w:p>
          <w:p w:rsidR="009C61EF" w:rsidRPr="008605AD" w:rsidRDefault="00857127" w:rsidP="00C458E1">
            <w:pPr>
              <w:spacing w:after="0" w:line="240" w:lineRule="auto"/>
              <w:rPr>
                <w:sz w:val="24"/>
                <w:szCs w:val="24"/>
                <w:lang w:val="tt-RU"/>
              </w:rPr>
            </w:pPr>
            <w:hyperlink r:id="rId44" w:history="1">
              <w:r w:rsidR="009C61EF" w:rsidRPr="008605AD">
                <w:rPr>
                  <w:rFonts w:ascii="Times New Roman" w:eastAsiaTheme="minorHAnsi" w:hAnsi="Times New Roman"/>
                  <w:color w:val="0000FF" w:themeColor="hyperlink"/>
                  <w:sz w:val="24"/>
                  <w:szCs w:val="24"/>
                  <w:u w:val="single"/>
                  <w:lang w:val="tt-RU" w:eastAsia="en-US"/>
                </w:rPr>
                <w:t>https://cloud.mail.ru/public/rcwx/NjUPgyDwP</w:t>
              </w:r>
            </w:hyperlink>
          </w:p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8605AD">
              <w:rPr>
                <w:rFonts w:ascii="Times New Roman" w:hAnsi="Times New Roman"/>
                <w:sz w:val="24"/>
                <w:szCs w:val="24"/>
              </w:rPr>
              <w:t>Рассылка на электронную почту</w:t>
            </w:r>
          </w:p>
        </w:tc>
      </w:tr>
      <w:tr w:rsidR="009C61EF" w:rsidRPr="0089461E" w:rsidTr="00A24723">
        <w:trPr>
          <w:jc w:val="center"/>
        </w:trPr>
        <w:tc>
          <w:tcPr>
            <w:tcW w:w="62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C61EF" w:rsidRPr="0089461E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eastAsia="en-US"/>
              </w:rPr>
            </w:pPr>
            <w:r>
              <w:rPr>
                <w:rFonts w:ascii="Times New Roman" w:eastAsiaTheme="minorHAnsi" w:hAnsi="Times New Roman"/>
                <w:lang w:eastAsia="en-US"/>
              </w:rPr>
              <w:lastRenderedPageBreak/>
              <w:t>2.2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Белорусский танец.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Основные движения и ходы.</w:t>
            </w:r>
          </w:p>
        </w:tc>
        <w:tc>
          <w:tcPr>
            <w:tcW w:w="652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28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22</w:t>
            </w:r>
          </w:p>
        </w:tc>
        <w:tc>
          <w:tcPr>
            <w:tcW w:w="1275" w:type="dxa"/>
            <w:shd w:val="clear" w:color="auto" w:fill="auto"/>
          </w:tcPr>
          <w:p w:rsidR="009C61EF" w:rsidRDefault="009C61EF" w:rsidP="008605AD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Учебное занятие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.</w:t>
            </w: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</w:p>
          <w:p w:rsidR="009C61EF" w:rsidRPr="008605AD" w:rsidRDefault="009C61EF" w:rsidP="008605AD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Учебно-тренировочное занятие. </w:t>
            </w: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Творческая работа</w:t>
            </w:r>
          </w:p>
          <w:p w:rsidR="009C61EF" w:rsidRPr="00F339B2" w:rsidRDefault="009C61EF" w:rsidP="008605AD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Тест (</w:t>
            </w:r>
            <w:r w:rsidRPr="008605AD">
              <w:rPr>
                <w:rFonts w:ascii="Times New Roman" w:hAnsi="Times New Roman"/>
                <w:sz w:val="24"/>
                <w:szCs w:val="24"/>
              </w:rPr>
              <w:t>Рассылка на электронную почту</w:t>
            </w: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)</w:t>
            </w:r>
          </w:p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Фото отчёт </w:t>
            </w:r>
            <w:r w:rsidRPr="008605AD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 чатах WhatsApp</w:t>
            </w:r>
          </w:p>
        </w:tc>
        <w:tc>
          <w:tcPr>
            <w:tcW w:w="2750" w:type="dxa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605AD">
              <w:rPr>
                <w:rFonts w:ascii="Times New Roman" w:hAnsi="Times New Roman"/>
                <w:sz w:val="24"/>
                <w:szCs w:val="24"/>
              </w:rPr>
              <w:t>Теоретический материал «Знакомство с народным танцем»</w:t>
            </w:r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</w:t>
            </w:r>
            <w:hyperlink r:id="rId45" w:history="1">
              <w:r w:rsidRPr="008605AD">
                <w:rPr>
                  <w:rStyle w:val="af1"/>
                  <w:rFonts w:ascii="Times New Roman" w:eastAsiaTheme="minorHAnsi" w:hAnsi="Times New Roman"/>
                  <w:sz w:val="24"/>
                  <w:szCs w:val="24"/>
                  <w:lang w:val="tt-RU" w:eastAsia="en-US"/>
                </w:rPr>
                <w:t>https://cloud.mail.ru/public/D8qc/wNYZ77duA</w:t>
              </w:r>
            </w:hyperlink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8605A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Видео-материал</w:t>
            </w: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ы</w:t>
            </w:r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«Классический танец» </w:t>
            </w:r>
            <w:hyperlink r:id="rId46" w:history="1">
              <w:r w:rsidRPr="008605AD">
                <w:rPr>
                  <w:rStyle w:val="af1"/>
                  <w:rFonts w:ascii="Times New Roman" w:eastAsiaTheme="minorHAnsi" w:hAnsi="Times New Roman"/>
                  <w:sz w:val="24"/>
                  <w:szCs w:val="24"/>
                  <w:lang w:eastAsia="en-US"/>
                </w:rPr>
                <w:t>https://cloud.mail.ru/public/vn4D/m5U5LKEtU</w:t>
              </w:r>
            </w:hyperlink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8605AD">
              <w:rPr>
                <w:rFonts w:ascii="Times New Roman" w:hAnsi="Times New Roman"/>
                <w:sz w:val="24"/>
                <w:szCs w:val="24"/>
              </w:rPr>
              <w:t>Рассылка на электронную почту</w:t>
            </w:r>
          </w:p>
        </w:tc>
      </w:tr>
      <w:tr w:rsidR="009C61EF" w:rsidRPr="0089461E" w:rsidTr="00A24723">
        <w:trPr>
          <w:jc w:val="center"/>
        </w:trPr>
        <w:tc>
          <w:tcPr>
            <w:tcW w:w="6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C61EF" w:rsidRPr="0089461E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2.3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Молдавский танец. Основные движения и ходы.</w:t>
            </w:r>
          </w:p>
        </w:tc>
        <w:tc>
          <w:tcPr>
            <w:tcW w:w="652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26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20</w:t>
            </w:r>
          </w:p>
        </w:tc>
        <w:tc>
          <w:tcPr>
            <w:tcW w:w="1275" w:type="dxa"/>
            <w:shd w:val="clear" w:color="auto" w:fill="auto"/>
          </w:tcPr>
          <w:p w:rsidR="009C61EF" w:rsidRDefault="009C61EF" w:rsidP="008605AD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Учебное занятие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.</w:t>
            </w:r>
            <w:r w:rsidRPr="00F339B2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</w:p>
          <w:p w:rsidR="009C61EF" w:rsidRPr="008605AD" w:rsidRDefault="009C61EF" w:rsidP="008605A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Учебно-тренировочное занятие</w:t>
            </w:r>
          </w:p>
        </w:tc>
        <w:tc>
          <w:tcPr>
            <w:tcW w:w="1843" w:type="dxa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Творческий просмотр</w:t>
            </w:r>
          </w:p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Фото отчёт </w:t>
            </w:r>
            <w:r w:rsidRPr="008605AD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 чатах WhatsApp</w:t>
            </w:r>
          </w:p>
        </w:tc>
        <w:tc>
          <w:tcPr>
            <w:tcW w:w="2750" w:type="dxa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605AD">
              <w:rPr>
                <w:rFonts w:ascii="Times New Roman" w:hAnsi="Times New Roman"/>
                <w:sz w:val="24"/>
                <w:szCs w:val="24"/>
              </w:rPr>
              <w:t>Теоретический материал «Знакомство с народным танцем»</w:t>
            </w:r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</w:t>
            </w:r>
            <w:hyperlink r:id="rId47" w:history="1">
              <w:r w:rsidRPr="008605AD">
                <w:rPr>
                  <w:rStyle w:val="af1"/>
                  <w:rFonts w:ascii="Times New Roman" w:eastAsiaTheme="minorHAnsi" w:hAnsi="Times New Roman"/>
                  <w:sz w:val="24"/>
                  <w:szCs w:val="24"/>
                  <w:lang w:val="tt-RU" w:eastAsia="en-US"/>
                </w:rPr>
                <w:t>https://cloud.mail.ru/public/D8qc/wNYZ77duA</w:t>
              </w:r>
            </w:hyperlink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8605A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Видео-материал</w:t>
            </w: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ы</w:t>
            </w:r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«Классический танец» </w:t>
            </w:r>
            <w:hyperlink r:id="rId48" w:history="1">
              <w:r w:rsidRPr="008605AD">
                <w:rPr>
                  <w:rStyle w:val="af1"/>
                  <w:rFonts w:ascii="Times New Roman" w:eastAsiaTheme="minorHAnsi" w:hAnsi="Times New Roman"/>
                  <w:sz w:val="24"/>
                  <w:szCs w:val="24"/>
                  <w:lang w:eastAsia="en-US"/>
                </w:rPr>
                <w:t>https://cloud.mail.ru/public/vn4D/m5U5LKEtU</w:t>
              </w:r>
            </w:hyperlink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8605AD">
              <w:rPr>
                <w:rFonts w:ascii="Times New Roman" w:hAnsi="Times New Roman"/>
                <w:sz w:val="24"/>
                <w:szCs w:val="24"/>
              </w:rPr>
              <w:t>Рассылка на электронную почту</w:t>
            </w:r>
          </w:p>
        </w:tc>
      </w:tr>
      <w:tr w:rsidR="009C61EF" w:rsidRPr="0089461E" w:rsidTr="00A24723">
        <w:trPr>
          <w:jc w:val="center"/>
        </w:trPr>
        <w:tc>
          <w:tcPr>
            <w:tcW w:w="625" w:type="dxa"/>
            <w:shd w:val="clear" w:color="auto" w:fill="auto"/>
            <w:vAlign w:val="center"/>
          </w:tcPr>
          <w:p w:rsidR="009C61EF" w:rsidRPr="0089461E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eastAsia="en-US"/>
              </w:rPr>
            </w:pPr>
            <w:r>
              <w:rPr>
                <w:rFonts w:ascii="Times New Roman" w:eastAsiaTheme="minorHAnsi" w:hAnsi="Times New Roman"/>
                <w:lang w:eastAsia="en-US"/>
              </w:rPr>
              <w:t>2.4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C61EF" w:rsidRDefault="009C61EF" w:rsidP="00C458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05AD">
              <w:rPr>
                <w:rFonts w:ascii="Times New Roman" w:hAnsi="Times New Roman"/>
                <w:sz w:val="24"/>
                <w:szCs w:val="24"/>
              </w:rPr>
              <w:t>Текущий контроль по разделу</w:t>
            </w:r>
          </w:p>
          <w:p w:rsidR="00D57B0E" w:rsidRPr="008605AD" w:rsidRDefault="00D57B0E" w:rsidP="00C458E1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Зачет </w:t>
            </w:r>
          </w:p>
        </w:tc>
        <w:tc>
          <w:tcPr>
            <w:tcW w:w="2750" w:type="dxa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hAnsi="Times New Roman"/>
                <w:sz w:val="24"/>
                <w:szCs w:val="24"/>
              </w:rPr>
              <w:t>Рассылка на электронную почту</w:t>
            </w:r>
          </w:p>
        </w:tc>
      </w:tr>
      <w:tr w:rsidR="009C61EF" w:rsidRPr="0089461E" w:rsidTr="00A24723">
        <w:trPr>
          <w:jc w:val="center"/>
        </w:trPr>
        <w:tc>
          <w:tcPr>
            <w:tcW w:w="625" w:type="dxa"/>
            <w:shd w:val="clear" w:color="auto" w:fill="auto"/>
            <w:vAlign w:val="center"/>
          </w:tcPr>
          <w:p w:rsidR="009C61EF" w:rsidRPr="00DC662A" w:rsidRDefault="009C61EF" w:rsidP="000D59B2">
            <w:pPr>
              <w:spacing w:after="0" w:line="240" w:lineRule="auto"/>
              <w:jc w:val="both"/>
              <w:rPr>
                <w:rFonts w:ascii="Times New Roman" w:eastAsiaTheme="minorHAnsi" w:hAnsi="Times New Roman"/>
                <w:b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lang w:val="en-US" w:eastAsia="en-US"/>
              </w:rPr>
              <w:t>III.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C61EF" w:rsidRPr="008605AD" w:rsidRDefault="009C61EF" w:rsidP="000D59B2">
            <w:pPr>
              <w:spacing w:after="0" w:line="240" w:lineRule="auto"/>
              <w:jc w:val="both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Постановочная работа</w:t>
            </w:r>
          </w:p>
        </w:tc>
        <w:tc>
          <w:tcPr>
            <w:tcW w:w="652" w:type="dxa"/>
            <w:shd w:val="clear" w:color="auto" w:fill="auto"/>
            <w:vAlign w:val="center"/>
          </w:tcPr>
          <w:p w:rsidR="009C61EF" w:rsidRPr="008605AD" w:rsidRDefault="009C61EF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  <w:t>24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C61EF" w:rsidRPr="008605AD" w:rsidRDefault="009C61EF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9C61EF" w:rsidRPr="008605AD" w:rsidRDefault="009C61EF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  <w:t>20</w:t>
            </w:r>
          </w:p>
        </w:tc>
        <w:tc>
          <w:tcPr>
            <w:tcW w:w="1275" w:type="dxa"/>
            <w:shd w:val="clear" w:color="auto" w:fill="auto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50" w:type="dxa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61EF" w:rsidRPr="0089461E" w:rsidTr="00A24723">
        <w:trPr>
          <w:jc w:val="center"/>
        </w:trPr>
        <w:tc>
          <w:tcPr>
            <w:tcW w:w="625" w:type="dxa"/>
            <w:shd w:val="clear" w:color="auto" w:fill="auto"/>
            <w:vAlign w:val="center"/>
          </w:tcPr>
          <w:p w:rsidR="009C61EF" w:rsidRPr="0089461E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eastAsia="en-US"/>
              </w:rPr>
            </w:pPr>
            <w:r>
              <w:rPr>
                <w:rFonts w:ascii="Times New Roman" w:eastAsiaTheme="minorHAnsi" w:hAnsi="Times New Roman"/>
                <w:lang w:eastAsia="en-US"/>
              </w:rPr>
              <w:t>3.</w:t>
            </w:r>
            <w:r w:rsidRPr="0089461E">
              <w:rPr>
                <w:rFonts w:ascii="Times New Roman" w:eastAsiaTheme="minorHAnsi" w:hAnsi="Times New Roman"/>
                <w:lang w:eastAsia="en-US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Хореографическая композиция</w:t>
            </w:r>
          </w:p>
        </w:tc>
        <w:tc>
          <w:tcPr>
            <w:tcW w:w="652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Практическое занятие</w:t>
            </w:r>
          </w:p>
        </w:tc>
        <w:tc>
          <w:tcPr>
            <w:tcW w:w="1843" w:type="dxa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Педагогическое наблюдение</w:t>
            </w:r>
          </w:p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Демонстрация</w:t>
            </w:r>
          </w:p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Фото и видео отчёт </w:t>
            </w:r>
            <w:r w:rsidRPr="008605AD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 чатах WhatsApp</w:t>
            </w:r>
          </w:p>
        </w:tc>
        <w:tc>
          <w:tcPr>
            <w:tcW w:w="2750" w:type="dxa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hAnsi="Times New Roman"/>
                <w:sz w:val="24"/>
                <w:szCs w:val="24"/>
              </w:rPr>
              <w:t>Рассылка задания на электронную почту</w:t>
            </w:r>
          </w:p>
        </w:tc>
      </w:tr>
      <w:tr w:rsidR="009C61EF" w:rsidRPr="0089461E" w:rsidTr="00A24723">
        <w:trPr>
          <w:jc w:val="center"/>
        </w:trPr>
        <w:tc>
          <w:tcPr>
            <w:tcW w:w="625" w:type="dxa"/>
            <w:shd w:val="clear" w:color="auto" w:fill="auto"/>
            <w:vAlign w:val="center"/>
          </w:tcPr>
          <w:p w:rsidR="009C61EF" w:rsidRPr="0089461E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eastAsia="en-US"/>
              </w:rPr>
            </w:pPr>
            <w:r>
              <w:rPr>
                <w:rFonts w:ascii="Times New Roman" w:eastAsiaTheme="minorHAnsi" w:hAnsi="Times New Roman"/>
                <w:lang w:eastAsia="en-US"/>
              </w:rPr>
              <w:t>3.</w:t>
            </w:r>
            <w:r w:rsidRPr="0089461E">
              <w:rPr>
                <w:rFonts w:ascii="Times New Roman" w:eastAsiaTheme="minorHAnsi" w:hAnsi="Times New Roman"/>
                <w:lang w:eastAsia="en-US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Техника исполнения движений</w:t>
            </w:r>
          </w:p>
        </w:tc>
        <w:tc>
          <w:tcPr>
            <w:tcW w:w="652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Практическое занятие</w:t>
            </w:r>
          </w:p>
        </w:tc>
        <w:tc>
          <w:tcPr>
            <w:tcW w:w="1843" w:type="dxa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Педагогическое наблюдение</w:t>
            </w:r>
          </w:p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Демонстрация</w:t>
            </w:r>
          </w:p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Фото и видео отчёт </w:t>
            </w:r>
            <w:r w:rsidRPr="008605AD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 чатах WhatsApp</w:t>
            </w:r>
          </w:p>
        </w:tc>
        <w:tc>
          <w:tcPr>
            <w:tcW w:w="2750" w:type="dxa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hAnsi="Times New Roman"/>
                <w:sz w:val="24"/>
                <w:szCs w:val="24"/>
              </w:rPr>
              <w:t>Рассылка на задания электронную почту</w:t>
            </w:r>
          </w:p>
        </w:tc>
      </w:tr>
      <w:tr w:rsidR="009C61EF" w:rsidRPr="0089461E" w:rsidTr="00A24723">
        <w:trPr>
          <w:jc w:val="center"/>
        </w:trPr>
        <w:tc>
          <w:tcPr>
            <w:tcW w:w="62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C61EF" w:rsidRPr="0089461E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eastAsia="en-US"/>
              </w:rPr>
            </w:pPr>
            <w:r>
              <w:rPr>
                <w:rFonts w:ascii="Times New Roman" w:eastAsiaTheme="minorHAnsi" w:hAnsi="Times New Roman"/>
                <w:lang w:eastAsia="en-US"/>
              </w:rPr>
              <w:t>3.</w:t>
            </w:r>
            <w:r w:rsidRPr="0089461E">
              <w:rPr>
                <w:rFonts w:ascii="Times New Roman" w:eastAsiaTheme="minorHAnsi" w:hAnsi="Times New Roman"/>
                <w:lang w:eastAsia="en-US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Актерское мастерство</w:t>
            </w:r>
          </w:p>
        </w:tc>
        <w:tc>
          <w:tcPr>
            <w:tcW w:w="652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1275" w:type="dxa"/>
            <w:shd w:val="clear" w:color="auto" w:fill="auto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Творческая работа</w:t>
            </w:r>
          </w:p>
        </w:tc>
        <w:tc>
          <w:tcPr>
            <w:tcW w:w="1843" w:type="dxa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Творческий просмотр</w:t>
            </w:r>
          </w:p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Фото и видео отчёт </w:t>
            </w:r>
            <w:r w:rsidRPr="008605AD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 чатах WhatsApp</w:t>
            </w:r>
          </w:p>
        </w:tc>
        <w:tc>
          <w:tcPr>
            <w:tcW w:w="2750" w:type="dxa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hAnsi="Times New Roman"/>
                <w:sz w:val="24"/>
                <w:szCs w:val="24"/>
              </w:rPr>
              <w:t>Рассылка на задания электронную почту</w:t>
            </w:r>
          </w:p>
        </w:tc>
      </w:tr>
      <w:tr w:rsidR="009C61EF" w:rsidRPr="0089461E" w:rsidTr="00A24723">
        <w:trPr>
          <w:jc w:val="center"/>
        </w:trPr>
        <w:tc>
          <w:tcPr>
            <w:tcW w:w="6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C61EF" w:rsidRPr="0089461E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eastAsia="en-US"/>
              </w:rPr>
            </w:pPr>
            <w:r>
              <w:rPr>
                <w:rFonts w:ascii="Times New Roman" w:eastAsiaTheme="minorHAnsi" w:hAnsi="Times New Roman"/>
                <w:lang w:eastAsia="en-US"/>
              </w:rPr>
              <w:t>3.</w:t>
            </w:r>
            <w:r w:rsidRPr="0089461E">
              <w:rPr>
                <w:rFonts w:ascii="Times New Roman" w:eastAsiaTheme="minorHAnsi" w:hAnsi="Times New Roman"/>
                <w:lang w:eastAsia="en-US"/>
              </w:rPr>
              <w:t>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Репетиционный процесс</w:t>
            </w:r>
          </w:p>
        </w:tc>
        <w:tc>
          <w:tcPr>
            <w:tcW w:w="652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275" w:type="dxa"/>
            <w:shd w:val="clear" w:color="auto" w:fill="auto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Творческая работа</w:t>
            </w:r>
          </w:p>
        </w:tc>
        <w:tc>
          <w:tcPr>
            <w:tcW w:w="1843" w:type="dxa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Творческий просмотр</w:t>
            </w:r>
          </w:p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lastRenderedPageBreak/>
              <w:t xml:space="preserve">Фото и видео отчёт </w:t>
            </w:r>
            <w:r w:rsidRPr="008605AD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 чатах WhatsApp</w:t>
            </w:r>
          </w:p>
        </w:tc>
        <w:tc>
          <w:tcPr>
            <w:tcW w:w="2750" w:type="dxa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hAnsi="Times New Roman"/>
                <w:sz w:val="24"/>
                <w:szCs w:val="24"/>
              </w:rPr>
              <w:lastRenderedPageBreak/>
              <w:t>Рассылка на задания электронную почту</w:t>
            </w:r>
          </w:p>
        </w:tc>
      </w:tr>
      <w:tr w:rsidR="009C61EF" w:rsidRPr="0089461E" w:rsidTr="00A24723">
        <w:trPr>
          <w:jc w:val="center"/>
        </w:trPr>
        <w:tc>
          <w:tcPr>
            <w:tcW w:w="6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C61EF" w:rsidRPr="00DC662A" w:rsidRDefault="009C61EF" w:rsidP="000D59B2">
            <w:pPr>
              <w:spacing w:after="0" w:line="240" w:lineRule="auto"/>
              <w:jc w:val="both"/>
              <w:rPr>
                <w:rFonts w:ascii="Times New Roman" w:eastAsiaTheme="minorHAnsi" w:hAnsi="Times New Roman"/>
                <w:b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lang w:val="en-US" w:eastAsia="en-US"/>
              </w:rPr>
              <w:lastRenderedPageBreak/>
              <w:t>IV.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C61EF" w:rsidRPr="008605AD" w:rsidRDefault="009C61EF" w:rsidP="000D59B2">
            <w:pPr>
              <w:spacing w:after="0" w:line="240" w:lineRule="auto"/>
              <w:jc w:val="both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Концертно-творческая деятельность</w:t>
            </w:r>
          </w:p>
        </w:tc>
        <w:tc>
          <w:tcPr>
            <w:tcW w:w="652" w:type="dxa"/>
            <w:shd w:val="clear" w:color="auto" w:fill="auto"/>
            <w:vAlign w:val="center"/>
          </w:tcPr>
          <w:p w:rsidR="009C61EF" w:rsidRPr="008605AD" w:rsidRDefault="009C61EF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C61EF" w:rsidRPr="008605AD" w:rsidRDefault="009C61EF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</w:pPr>
            <w:r w:rsidRPr="008605AD"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9C61EF" w:rsidRPr="008605AD" w:rsidRDefault="009C61EF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1275" w:type="dxa"/>
            <w:shd w:val="clear" w:color="auto" w:fill="auto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50" w:type="dxa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61EF" w:rsidRPr="0089461E" w:rsidTr="00A24723">
        <w:trPr>
          <w:jc w:val="center"/>
        </w:trPr>
        <w:tc>
          <w:tcPr>
            <w:tcW w:w="625" w:type="dxa"/>
            <w:shd w:val="clear" w:color="auto" w:fill="auto"/>
            <w:vAlign w:val="center"/>
          </w:tcPr>
          <w:p w:rsidR="009C61EF" w:rsidRPr="0089461E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eastAsia="en-US"/>
              </w:rPr>
            </w:pPr>
            <w:r>
              <w:rPr>
                <w:rFonts w:ascii="Times New Roman" w:eastAsiaTheme="minorHAnsi" w:hAnsi="Times New Roman"/>
                <w:lang w:eastAsia="en-US"/>
              </w:rPr>
              <w:t>4.</w:t>
            </w:r>
            <w:r w:rsidRPr="0089461E">
              <w:rPr>
                <w:rFonts w:ascii="Times New Roman" w:eastAsiaTheme="minorHAnsi" w:hAnsi="Times New Roman"/>
                <w:lang w:eastAsia="en-US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Концерты и мероприятия</w:t>
            </w:r>
          </w:p>
        </w:tc>
        <w:tc>
          <w:tcPr>
            <w:tcW w:w="652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1275" w:type="dxa"/>
            <w:shd w:val="clear" w:color="auto" w:fill="auto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Занятие-репетиция</w:t>
            </w:r>
          </w:p>
        </w:tc>
        <w:tc>
          <w:tcPr>
            <w:tcW w:w="1843" w:type="dxa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Участие в концертных программах</w:t>
            </w:r>
          </w:p>
        </w:tc>
        <w:tc>
          <w:tcPr>
            <w:tcW w:w="2750" w:type="dxa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Просмотр видео материалом выступления</w:t>
            </w:r>
          </w:p>
        </w:tc>
      </w:tr>
      <w:tr w:rsidR="009C61EF" w:rsidRPr="0089461E" w:rsidTr="00A24723">
        <w:trPr>
          <w:jc w:val="center"/>
        </w:trPr>
        <w:tc>
          <w:tcPr>
            <w:tcW w:w="625" w:type="dxa"/>
            <w:shd w:val="clear" w:color="auto" w:fill="auto"/>
            <w:vAlign w:val="center"/>
          </w:tcPr>
          <w:p w:rsidR="009C61EF" w:rsidRPr="0089461E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eastAsia="en-US"/>
              </w:rPr>
            </w:pPr>
            <w:r>
              <w:rPr>
                <w:rFonts w:ascii="Times New Roman" w:eastAsiaTheme="minorHAnsi" w:hAnsi="Times New Roman"/>
                <w:lang w:eastAsia="en-US"/>
              </w:rPr>
              <w:t>4.</w:t>
            </w:r>
            <w:r w:rsidRPr="0089461E">
              <w:rPr>
                <w:rFonts w:ascii="Times New Roman" w:eastAsiaTheme="minorHAnsi" w:hAnsi="Times New Roman"/>
                <w:lang w:eastAsia="en-US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Конкурсы и фестивали</w:t>
            </w:r>
          </w:p>
        </w:tc>
        <w:tc>
          <w:tcPr>
            <w:tcW w:w="652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9C61EF" w:rsidRPr="008605AD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1275" w:type="dxa"/>
            <w:shd w:val="clear" w:color="auto" w:fill="auto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Занятие-репетиция</w:t>
            </w:r>
          </w:p>
        </w:tc>
        <w:tc>
          <w:tcPr>
            <w:tcW w:w="1843" w:type="dxa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Участие в конкурсных программах</w:t>
            </w:r>
          </w:p>
        </w:tc>
        <w:tc>
          <w:tcPr>
            <w:tcW w:w="2750" w:type="dxa"/>
          </w:tcPr>
          <w:p w:rsidR="009C61EF" w:rsidRPr="008605AD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8605A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Просмотр видео материалом выступления</w:t>
            </w:r>
          </w:p>
        </w:tc>
      </w:tr>
      <w:tr w:rsidR="009C61EF" w:rsidRPr="0089461E" w:rsidTr="00A24723">
        <w:trPr>
          <w:jc w:val="center"/>
        </w:trPr>
        <w:tc>
          <w:tcPr>
            <w:tcW w:w="625" w:type="dxa"/>
            <w:shd w:val="clear" w:color="auto" w:fill="auto"/>
            <w:vAlign w:val="center"/>
          </w:tcPr>
          <w:p w:rsidR="009C61EF" w:rsidRPr="0089461E" w:rsidRDefault="009C61EF" w:rsidP="00C458E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eastAsia="en-U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2A41AA" w:rsidRDefault="002A41AA" w:rsidP="000D59B2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Аттестация учащихся.</w:t>
            </w:r>
          </w:p>
          <w:p w:rsidR="009C61EF" w:rsidRDefault="009C61EF" w:rsidP="000D59B2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2A41AA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Промежуточная аттестация</w:t>
            </w:r>
          </w:p>
          <w:p w:rsidR="002A41AA" w:rsidRPr="002A41AA" w:rsidRDefault="002A41AA" w:rsidP="000D59B2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Аттестация по завершении освоения программы</w:t>
            </w:r>
          </w:p>
        </w:tc>
        <w:tc>
          <w:tcPr>
            <w:tcW w:w="652" w:type="dxa"/>
            <w:shd w:val="clear" w:color="auto" w:fill="auto"/>
            <w:vAlign w:val="center"/>
          </w:tcPr>
          <w:p w:rsidR="002A41AA" w:rsidRDefault="002A41AA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</w:p>
          <w:p w:rsidR="009C61EF" w:rsidRDefault="009C61EF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9C61E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2</w:t>
            </w:r>
          </w:p>
          <w:p w:rsidR="002A41AA" w:rsidRDefault="002A41AA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</w:p>
          <w:p w:rsidR="002A41AA" w:rsidRDefault="002A41AA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</w:p>
          <w:p w:rsidR="002A41AA" w:rsidRDefault="002A41AA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</w:p>
          <w:p w:rsidR="002A41AA" w:rsidRPr="009C61EF" w:rsidRDefault="002A41AA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C61EF" w:rsidRPr="009C61EF" w:rsidRDefault="009C61EF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9C61E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2A41AA" w:rsidRDefault="002A41AA" w:rsidP="002A41AA">
            <w:pPr>
              <w:spacing w:after="0"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</w:p>
          <w:p w:rsidR="009C61EF" w:rsidRDefault="009C61EF" w:rsidP="002A41AA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9C61E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2</w:t>
            </w:r>
          </w:p>
          <w:p w:rsidR="002A41AA" w:rsidRDefault="002A41AA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</w:p>
          <w:p w:rsidR="002A41AA" w:rsidRDefault="002A41AA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</w:p>
          <w:p w:rsidR="002A41AA" w:rsidRDefault="002A41AA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</w:p>
          <w:p w:rsidR="002A41AA" w:rsidRPr="009C61EF" w:rsidRDefault="002A41AA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9C61EF" w:rsidRPr="009C61EF" w:rsidRDefault="009C61EF" w:rsidP="000D5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9C61EF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Контрольное занятие</w:t>
            </w:r>
          </w:p>
        </w:tc>
        <w:tc>
          <w:tcPr>
            <w:tcW w:w="1843" w:type="dxa"/>
          </w:tcPr>
          <w:p w:rsidR="009C61EF" w:rsidRDefault="009C61EF" w:rsidP="000D5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9C61EF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Зачет </w:t>
            </w:r>
          </w:p>
          <w:p w:rsidR="002A41AA" w:rsidRDefault="002A41AA" w:rsidP="000D5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  <w:p w:rsidR="002A41AA" w:rsidRDefault="002A41AA" w:rsidP="000D5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  <w:p w:rsidR="002A41AA" w:rsidRDefault="002A41AA" w:rsidP="000D5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  <w:p w:rsidR="002A41AA" w:rsidRDefault="002A41AA" w:rsidP="000D5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  <w:p w:rsidR="002A41AA" w:rsidRPr="009C61EF" w:rsidRDefault="002A41AA" w:rsidP="000D5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Защита портфолио творческих достижений</w:t>
            </w:r>
          </w:p>
        </w:tc>
        <w:tc>
          <w:tcPr>
            <w:tcW w:w="2750" w:type="dxa"/>
          </w:tcPr>
          <w:p w:rsidR="009C61EF" w:rsidRPr="009C61EF" w:rsidRDefault="009C61EF" w:rsidP="000D5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9C61EF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Рассылка на задания электронную почту</w:t>
            </w:r>
          </w:p>
        </w:tc>
      </w:tr>
      <w:tr w:rsidR="009C61EF" w:rsidRPr="0089461E" w:rsidTr="00A24723">
        <w:trPr>
          <w:jc w:val="center"/>
        </w:trPr>
        <w:tc>
          <w:tcPr>
            <w:tcW w:w="625" w:type="dxa"/>
            <w:shd w:val="clear" w:color="auto" w:fill="auto"/>
            <w:vAlign w:val="center"/>
          </w:tcPr>
          <w:p w:rsidR="009C61EF" w:rsidRPr="00DC662A" w:rsidRDefault="009C61EF" w:rsidP="000D59B2">
            <w:pPr>
              <w:spacing w:after="0" w:line="240" w:lineRule="auto"/>
              <w:jc w:val="both"/>
              <w:rPr>
                <w:rFonts w:ascii="Times New Roman" w:eastAsiaTheme="minorHAnsi" w:hAnsi="Times New Roman"/>
                <w:b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lang w:val="en-US" w:eastAsia="en-US"/>
              </w:rPr>
              <w:t>V.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C61EF" w:rsidRPr="009C61EF" w:rsidRDefault="009C61EF" w:rsidP="000D59B2">
            <w:pPr>
              <w:spacing w:after="0" w:line="240" w:lineRule="auto"/>
              <w:jc w:val="both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9C61E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Воспитательная деятельность</w:t>
            </w:r>
          </w:p>
        </w:tc>
        <w:tc>
          <w:tcPr>
            <w:tcW w:w="652" w:type="dxa"/>
            <w:shd w:val="clear" w:color="auto" w:fill="auto"/>
            <w:vAlign w:val="center"/>
          </w:tcPr>
          <w:p w:rsidR="009C61EF" w:rsidRPr="009C61EF" w:rsidRDefault="002A41AA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C61EF" w:rsidRPr="009C61EF" w:rsidRDefault="009C61EF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</w:pPr>
            <w:r w:rsidRPr="009C61EF"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9C61EF" w:rsidRPr="009C61EF" w:rsidRDefault="002A41AA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9C61EF" w:rsidRPr="009C61EF" w:rsidRDefault="009C61EF" w:rsidP="000D5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9C61EF" w:rsidRPr="009C61EF" w:rsidRDefault="009C61EF" w:rsidP="000D5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50" w:type="dxa"/>
          </w:tcPr>
          <w:p w:rsidR="009C61EF" w:rsidRPr="009C61EF" w:rsidRDefault="009C61EF" w:rsidP="000D59B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C61EF" w:rsidRPr="0089461E" w:rsidTr="00A24723">
        <w:trPr>
          <w:jc w:val="center"/>
        </w:trPr>
        <w:tc>
          <w:tcPr>
            <w:tcW w:w="625" w:type="dxa"/>
            <w:shd w:val="clear" w:color="auto" w:fill="auto"/>
            <w:vAlign w:val="center"/>
          </w:tcPr>
          <w:p w:rsidR="009C61EF" w:rsidRPr="0089461E" w:rsidRDefault="009C61EF" w:rsidP="00C458E1">
            <w:pPr>
              <w:spacing w:after="0" w:line="240" w:lineRule="auto"/>
              <w:jc w:val="both"/>
              <w:rPr>
                <w:rFonts w:ascii="Times New Roman" w:eastAsiaTheme="minorHAnsi" w:hAnsi="Times New Roman"/>
                <w:lang w:eastAsia="en-U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C61EF" w:rsidRPr="009C61EF" w:rsidRDefault="009C61EF" w:rsidP="000D59B2">
            <w:pPr>
              <w:spacing w:after="0" w:line="240" w:lineRule="auto"/>
              <w:jc w:val="both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9C61E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Итого:</w:t>
            </w:r>
          </w:p>
        </w:tc>
        <w:tc>
          <w:tcPr>
            <w:tcW w:w="652" w:type="dxa"/>
            <w:shd w:val="clear" w:color="auto" w:fill="auto"/>
            <w:vAlign w:val="center"/>
          </w:tcPr>
          <w:p w:rsidR="009C61EF" w:rsidRPr="009C61EF" w:rsidRDefault="009C61EF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</w:pPr>
            <w:r w:rsidRPr="009C61EF"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  <w:t>216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C61EF" w:rsidRPr="009C61EF" w:rsidRDefault="009C61EF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  <w:t>28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9C61EF" w:rsidRPr="009C61EF" w:rsidRDefault="000F0D15" w:rsidP="000D59B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val="tt-RU" w:eastAsia="en-US"/>
              </w:rPr>
              <w:t>188</w:t>
            </w:r>
          </w:p>
        </w:tc>
        <w:tc>
          <w:tcPr>
            <w:tcW w:w="1275" w:type="dxa"/>
            <w:shd w:val="clear" w:color="auto" w:fill="auto"/>
          </w:tcPr>
          <w:p w:rsidR="009C61EF" w:rsidRPr="009C61EF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9C61EF" w:rsidRPr="0089461E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lang w:eastAsia="en-US"/>
              </w:rPr>
            </w:pPr>
          </w:p>
        </w:tc>
        <w:tc>
          <w:tcPr>
            <w:tcW w:w="2750" w:type="dxa"/>
          </w:tcPr>
          <w:p w:rsidR="009C61EF" w:rsidRPr="0089461E" w:rsidRDefault="009C61EF" w:rsidP="00C458E1">
            <w:pPr>
              <w:spacing w:after="0" w:line="240" w:lineRule="auto"/>
              <w:rPr>
                <w:rFonts w:ascii="Times New Roman" w:eastAsiaTheme="minorHAnsi" w:hAnsi="Times New Roman"/>
                <w:lang w:eastAsia="en-US"/>
              </w:rPr>
            </w:pPr>
          </w:p>
        </w:tc>
      </w:tr>
      <w:bookmarkEnd w:id="3"/>
    </w:tbl>
    <w:p w:rsidR="00D57B0E" w:rsidRDefault="00D57B0E" w:rsidP="00F15ABF">
      <w:pPr>
        <w:pStyle w:val="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FD7FDC" w:rsidRDefault="00FD7FDC" w:rsidP="00F15ABF">
      <w:pPr>
        <w:pStyle w:val="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F15ABF" w:rsidRPr="00301896" w:rsidRDefault="00F15ABF" w:rsidP="00F15ABF">
      <w:pPr>
        <w:pStyle w:val="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301896">
        <w:rPr>
          <w:rFonts w:ascii="Times New Roman" w:hAnsi="Times New Roman" w:cs="Times New Roman"/>
          <w:color w:val="auto"/>
          <w:sz w:val="24"/>
          <w:szCs w:val="24"/>
        </w:rPr>
        <w:t xml:space="preserve">Содержание </w:t>
      </w:r>
      <w:r>
        <w:rPr>
          <w:rFonts w:ascii="Times New Roman" w:hAnsi="Times New Roman" w:cs="Times New Roman"/>
          <w:color w:val="auto"/>
          <w:sz w:val="24"/>
          <w:szCs w:val="24"/>
        </w:rPr>
        <w:t>программы</w:t>
      </w:r>
      <w:r w:rsidRPr="00301896">
        <w:rPr>
          <w:rFonts w:ascii="Times New Roman" w:hAnsi="Times New Roman" w:cs="Times New Roman"/>
          <w:color w:val="auto"/>
          <w:sz w:val="24"/>
          <w:szCs w:val="24"/>
        </w:rPr>
        <w:t xml:space="preserve"> первого года обучения</w:t>
      </w:r>
    </w:p>
    <w:p w:rsidR="00D364D8" w:rsidRDefault="00D364D8" w:rsidP="00F82C4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F82C48" w:rsidRDefault="00F82C48" w:rsidP="0058125E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Раздел </w:t>
      </w:r>
      <w:r w:rsidRPr="00301896">
        <w:rPr>
          <w:rFonts w:ascii="Times New Roman" w:hAnsi="Times New Roman"/>
          <w:b/>
          <w:sz w:val="24"/>
          <w:szCs w:val="24"/>
          <w:lang w:val="en-US"/>
        </w:rPr>
        <w:t>I</w:t>
      </w:r>
      <w:r w:rsidR="000F0D15">
        <w:rPr>
          <w:rFonts w:ascii="Times New Roman" w:hAnsi="Times New Roman"/>
          <w:b/>
          <w:sz w:val="24"/>
          <w:szCs w:val="24"/>
        </w:rPr>
        <w:t xml:space="preserve">. Классический танец </w:t>
      </w:r>
    </w:p>
    <w:p w:rsidR="00F82C48" w:rsidRPr="00B86B0B" w:rsidRDefault="00F82C48" w:rsidP="00FD7FDC">
      <w:pPr>
        <w:spacing w:after="0"/>
        <w:ind w:right="-285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Тема. 1.1. </w:t>
      </w:r>
      <w:r w:rsidRPr="00B86B0B">
        <w:rPr>
          <w:rFonts w:ascii="Times New Roman" w:hAnsi="Times New Roman"/>
          <w:b/>
          <w:sz w:val="24"/>
          <w:szCs w:val="24"/>
          <w:lang w:val="tt-RU"/>
        </w:rPr>
        <w:t xml:space="preserve">Вводное занятие </w:t>
      </w:r>
    </w:p>
    <w:p w:rsidR="00F82C48" w:rsidRPr="00301896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9742FC">
        <w:rPr>
          <w:rFonts w:ascii="Times New Roman" w:hAnsi="Times New Roman"/>
          <w:i/>
          <w:sz w:val="24"/>
          <w:szCs w:val="24"/>
          <w:lang w:val="tt-RU"/>
        </w:rPr>
        <w:t>Теория</w:t>
      </w:r>
      <w:r>
        <w:rPr>
          <w:rFonts w:ascii="Times New Roman" w:hAnsi="Times New Roman"/>
          <w:sz w:val="24"/>
          <w:szCs w:val="24"/>
          <w:lang w:val="tt-RU"/>
        </w:rPr>
        <w:t>. О</w:t>
      </w:r>
      <w:r>
        <w:rPr>
          <w:rFonts w:ascii="Times New Roman" w:hAnsi="Times New Roman"/>
          <w:sz w:val="24"/>
          <w:szCs w:val="24"/>
        </w:rPr>
        <w:t>знакомление с особенностями классическ</w:t>
      </w:r>
      <w:r w:rsidRPr="00301896">
        <w:rPr>
          <w:rFonts w:ascii="Times New Roman" w:hAnsi="Times New Roman"/>
          <w:sz w:val="24"/>
          <w:szCs w:val="24"/>
        </w:rPr>
        <w:t xml:space="preserve">ого танца и музыки. </w:t>
      </w:r>
      <w:r>
        <w:rPr>
          <w:rFonts w:ascii="Times New Roman" w:hAnsi="Times New Roman"/>
          <w:sz w:val="24"/>
          <w:szCs w:val="24"/>
        </w:rPr>
        <w:t xml:space="preserve">Направления танцев: </w:t>
      </w:r>
      <w:r w:rsidRPr="00301896">
        <w:rPr>
          <w:rFonts w:ascii="Times New Roman" w:hAnsi="Times New Roman"/>
          <w:sz w:val="24"/>
          <w:szCs w:val="24"/>
        </w:rPr>
        <w:t>кл</w:t>
      </w:r>
      <w:r>
        <w:rPr>
          <w:rFonts w:ascii="Times New Roman" w:hAnsi="Times New Roman"/>
          <w:sz w:val="24"/>
          <w:szCs w:val="24"/>
        </w:rPr>
        <w:t>ассический</w:t>
      </w:r>
      <w:r w:rsidRPr="00301896">
        <w:rPr>
          <w:rFonts w:ascii="Times New Roman" w:hAnsi="Times New Roman"/>
          <w:sz w:val="24"/>
          <w:szCs w:val="24"/>
        </w:rPr>
        <w:t>.</w:t>
      </w:r>
    </w:p>
    <w:p w:rsidR="00F82C48" w:rsidRPr="009742FC" w:rsidRDefault="000F0D15" w:rsidP="00FD7FDC">
      <w:pPr>
        <w:tabs>
          <w:tab w:val="left" w:pos="0"/>
        </w:tabs>
        <w:spacing w:after="0"/>
        <w:ind w:right="-285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Тема 1.2. Экзерсис у станка </w:t>
      </w:r>
    </w:p>
    <w:p w:rsidR="00F82C48" w:rsidRPr="00301896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9742FC">
        <w:rPr>
          <w:rFonts w:ascii="Times New Roman" w:hAnsi="Times New Roman"/>
          <w:i/>
          <w:sz w:val="24"/>
          <w:szCs w:val="24"/>
          <w:lang w:val="tt-RU"/>
        </w:rPr>
        <w:t>Теория.</w:t>
      </w:r>
      <w:r>
        <w:rPr>
          <w:rFonts w:ascii="Times New Roman" w:hAnsi="Times New Roman"/>
          <w:i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Знакомство с п</w:t>
      </w:r>
      <w:r w:rsidRPr="00301896">
        <w:rPr>
          <w:rFonts w:ascii="Times New Roman" w:hAnsi="Times New Roman"/>
          <w:sz w:val="24"/>
          <w:szCs w:val="24"/>
          <w:lang w:val="tt-RU"/>
        </w:rPr>
        <w:t>онятие</w:t>
      </w:r>
      <w:r>
        <w:rPr>
          <w:rFonts w:ascii="Times New Roman" w:hAnsi="Times New Roman"/>
          <w:sz w:val="24"/>
          <w:szCs w:val="24"/>
          <w:lang w:val="tt-RU"/>
        </w:rPr>
        <w:t>м экзерсис. Изучение элементов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 экзерсиса:</w:t>
      </w:r>
      <w:r w:rsidRPr="00301896">
        <w:rPr>
          <w:rFonts w:ascii="Times New Roman" w:hAnsi="Times New Roman"/>
          <w:bCs/>
          <w:sz w:val="24"/>
          <w:szCs w:val="24"/>
          <w:lang w:val="tt-RU"/>
        </w:rPr>
        <w:t xml:space="preserve"> Demi plie</w:t>
      </w:r>
      <w:r w:rsidRPr="00301896">
        <w:rPr>
          <w:rFonts w:ascii="Times New Roman" w:hAnsi="Times New Roman"/>
          <w:sz w:val="24"/>
          <w:szCs w:val="24"/>
          <w:lang w:val="tt-RU"/>
        </w:rPr>
        <w:t>, Grand plie,</w:t>
      </w:r>
      <w:r w:rsidRPr="00301896">
        <w:rPr>
          <w:rFonts w:ascii="Times New Roman" w:hAnsi="Times New Roman"/>
          <w:bCs/>
          <w:sz w:val="24"/>
          <w:szCs w:val="24"/>
          <w:lang w:val="tt-RU"/>
        </w:rPr>
        <w:t xml:space="preserve"> Battement tendu,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 Battement tendu jete, Passe par terre, </w:t>
      </w:r>
      <w:r w:rsidRPr="009742FC">
        <w:rPr>
          <w:rFonts w:ascii="Times New Roman" w:hAnsi="Times New Roman"/>
          <w:sz w:val="24"/>
          <w:szCs w:val="24"/>
          <w:lang w:val="tt-RU"/>
        </w:rPr>
        <w:t>Rond de jamb par terre,</w:t>
      </w:r>
      <w:r w:rsidRPr="009742FC">
        <w:rPr>
          <w:rFonts w:ascii="Times New Roman" w:hAnsi="Times New Roman"/>
          <w:bCs/>
          <w:sz w:val="24"/>
          <w:szCs w:val="24"/>
          <w:lang w:val="tt-RU"/>
        </w:rPr>
        <w:t xml:space="preserve"> Releves,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 их перевод.</w:t>
      </w:r>
      <w:r>
        <w:rPr>
          <w:rFonts w:ascii="Times New Roman" w:hAnsi="Times New Roman"/>
          <w:sz w:val="24"/>
          <w:szCs w:val="24"/>
          <w:lang w:val="tt-RU"/>
        </w:rPr>
        <w:t xml:space="preserve"> Изучение позиций ног. Изучение позиций рук. Постановка корпуса.</w:t>
      </w:r>
    </w:p>
    <w:p w:rsidR="00F82C48" w:rsidRPr="00301896" w:rsidRDefault="00F82C48" w:rsidP="00FD7FDC">
      <w:pPr>
        <w:pStyle w:val="a3"/>
        <w:tabs>
          <w:tab w:val="left" w:pos="0"/>
        </w:tabs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9742FC">
        <w:rPr>
          <w:rFonts w:ascii="Times New Roman" w:hAnsi="Times New Roman"/>
          <w:sz w:val="24"/>
          <w:szCs w:val="24"/>
          <w:lang w:val="tt-RU"/>
        </w:rPr>
        <w:t>Уметь методично правильно и музыкально выполнять движения.</w:t>
      </w:r>
    </w:p>
    <w:p w:rsidR="00F82C48" w:rsidRPr="00301896" w:rsidRDefault="00F82C48" w:rsidP="00FD7FDC">
      <w:pPr>
        <w:pStyle w:val="a3"/>
        <w:tabs>
          <w:tab w:val="left" w:pos="0"/>
        </w:tabs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9742FC">
        <w:rPr>
          <w:rFonts w:ascii="Times New Roman" w:hAnsi="Times New Roman"/>
          <w:i/>
          <w:sz w:val="24"/>
          <w:szCs w:val="24"/>
          <w:lang w:val="tt-RU"/>
        </w:rPr>
        <w:t>Практика</w:t>
      </w:r>
      <w:r>
        <w:rPr>
          <w:rFonts w:ascii="Times New Roman" w:hAnsi="Times New Roman"/>
          <w:sz w:val="24"/>
          <w:szCs w:val="24"/>
          <w:lang w:val="tt-RU"/>
        </w:rPr>
        <w:t>. Освоение элементов экзерсис у станка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Разучивание </w:t>
      </w:r>
      <w:r w:rsidRPr="00301896">
        <w:rPr>
          <w:rFonts w:ascii="Times New Roman" w:hAnsi="Times New Roman"/>
          <w:sz w:val="24"/>
          <w:szCs w:val="24"/>
          <w:lang w:val="en-US"/>
        </w:rPr>
        <w:t>I</w:t>
      </w:r>
      <w:r w:rsidRPr="00301896">
        <w:rPr>
          <w:rFonts w:ascii="Times New Roman" w:hAnsi="Times New Roman"/>
          <w:sz w:val="24"/>
          <w:szCs w:val="24"/>
        </w:rPr>
        <w:t xml:space="preserve">, </w:t>
      </w:r>
      <w:r w:rsidRPr="00301896">
        <w:rPr>
          <w:rFonts w:ascii="Times New Roman" w:hAnsi="Times New Roman"/>
          <w:sz w:val="24"/>
          <w:szCs w:val="24"/>
          <w:lang w:val="en-US"/>
        </w:rPr>
        <w:t>II</w:t>
      </w:r>
      <w:r w:rsidRPr="00301896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V</w:t>
      </w:r>
      <w:r>
        <w:rPr>
          <w:rFonts w:ascii="Times New Roman" w:hAnsi="Times New Roman"/>
          <w:sz w:val="24"/>
          <w:szCs w:val="24"/>
        </w:rPr>
        <w:t xml:space="preserve"> позиции ног</w:t>
      </w:r>
      <w:r w:rsidRPr="00301896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 Разучивание </w:t>
      </w:r>
      <w:r w:rsidRPr="00301896">
        <w:rPr>
          <w:rFonts w:ascii="Times New Roman" w:hAnsi="Times New Roman"/>
          <w:sz w:val="24"/>
          <w:szCs w:val="24"/>
          <w:lang w:val="en-US"/>
        </w:rPr>
        <w:t>I</w:t>
      </w:r>
      <w:r w:rsidRPr="00301896">
        <w:rPr>
          <w:rFonts w:ascii="Times New Roman" w:hAnsi="Times New Roman"/>
          <w:sz w:val="24"/>
          <w:szCs w:val="24"/>
        </w:rPr>
        <w:t xml:space="preserve">, </w:t>
      </w:r>
      <w:r w:rsidRPr="00301896">
        <w:rPr>
          <w:rFonts w:ascii="Times New Roman" w:hAnsi="Times New Roman"/>
          <w:sz w:val="24"/>
          <w:szCs w:val="24"/>
          <w:lang w:val="en-US"/>
        </w:rPr>
        <w:t>II</w:t>
      </w:r>
      <w:r>
        <w:rPr>
          <w:rFonts w:ascii="Times New Roman" w:hAnsi="Times New Roman"/>
          <w:sz w:val="24"/>
          <w:szCs w:val="24"/>
        </w:rPr>
        <w:t>,</w:t>
      </w:r>
      <w:r w:rsidRPr="0055365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III</w:t>
      </w:r>
      <w:r w:rsidRPr="00301896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подготовительную позиции рук. Правильная</w:t>
      </w:r>
      <w:r w:rsidRPr="00301896">
        <w:rPr>
          <w:rFonts w:ascii="Times New Roman" w:hAnsi="Times New Roman"/>
          <w:sz w:val="24"/>
          <w:szCs w:val="24"/>
        </w:rPr>
        <w:t xml:space="preserve"> постановк</w:t>
      </w:r>
      <w:r>
        <w:rPr>
          <w:rFonts w:ascii="Times New Roman" w:hAnsi="Times New Roman"/>
          <w:sz w:val="24"/>
          <w:szCs w:val="24"/>
        </w:rPr>
        <w:t>а корпуса</w:t>
      </w:r>
      <w:r w:rsidRPr="00301896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Выполнение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Demi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plie</w:t>
      </w:r>
      <w:r w:rsidRPr="00301896">
        <w:rPr>
          <w:rFonts w:ascii="Times New Roman" w:hAnsi="Times New Roman"/>
          <w:bCs/>
          <w:sz w:val="24"/>
          <w:szCs w:val="24"/>
        </w:rPr>
        <w:t xml:space="preserve"> по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I</w:t>
      </w:r>
      <w:r w:rsidRPr="00301896">
        <w:rPr>
          <w:rFonts w:ascii="Times New Roman" w:hAnsi="Times New Roman"/>
          <w:bCs/>
          <w:sz w:val="24"/>
          <w:szCs w:val="24"/>
        </w:rPr>
        <w:t xml:space="preserve"> позиции (полуприседание). </w:t>
      </w:r>
      <w:r w:rsidRPr="00301896">
        <w:rPr>
          <w:rFonts w:ascii="Times New Roman" w:hAnsi="Times New Roman"/>
          <w:sz w:val="24"/>
          <w:szCs w:val="24"/>
          <w:lang w:val="en-US"/>
        </w:rPr>
        <w:t>Grand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plie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bCs/>
          <w:sz w:val="24"/>
          <w:szCs w:val="24"/>
        </w:rPr>
        <w:t xml:space="preserve">по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I</w:t>
      </w:r>
      <w:r w:rsidRPr="00301896">
        <w:rPr>
          <w:rFonts w:ascii="Times New Roman" w:hAnsi="Times New Roman"/>
          <w:bCs/>
          <w:sz w:val="24"/>
          <w:szCs w:val="24"/>
        </w:rPr>
        <w:t xml:space="preserve"> позиции (глубокое приседание). 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Battement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tendu</w:t>
      </w:r>
      <w:r w:rsidRPr="00301896">
        <w:rPr>
          <w:rFonts w:ascii="Times New Roman" w:hAnsi="Times New Roman"/>
          <w:bCs/>
          <w:sz w:val="24"/>
          <w:szCs w:val="24"/>
        </w:rPr>
        <w:t xml:space="preserve"> (</w:t>
      </w:r>
      <w:r w:rsidRPr="00301896">
        <w:rPr>
          <w:rFonts w:ascii="Times New Roman" w:hAnsi="Times New Roman"/>
          <w:sz w:val="24"/>
          <w:szCs w:val="24"/>
        </w:rPr>
        <w:t xml:space="preserve">четкое отведение и приведение </w:t>
      </w:r>
      <w:r>
        <w:rPr>
          <w:rFonts w:ascii="Times New Roman" w:hAnsi="Times New Roman"/>
          <w:sz w:val="24"/>
          <w:szCs w:val="24"/>
        </w:rPr>
        <w:t xml:space="preserve">вытянутой </w:t>
      </w:r>
      <w:r w:rsidRPr="00301896">
        <w:rPr>
          <w:rFonts w:ascii="Times New Roman" w:hAnsi="Times New Roman"/>
          <w:sz w:val="24"/>
          <w:szCs w:val="24"/>
        </w:rPr>
        <w:t>ноги с яркой работой стопы). Battement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tendu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jete (</w:t>
      </w:r>
      <w:r w:rsidRPr="00301896">
        <w:rPr>
          <w:rFonts w:ascii="Times New Roman" w:hAnsi="Times New Roman"/>
          <w:bCs/>
          <w:sz w:val="24"/>
          <w:szCs w:val="24"/>
        </w:rPr>
        <w:t xml:space="preserve">резкий бросок ноги на 45 градусов). </w:t>
      </w:r>
      <w:r w:rsidRPr="00301896">
        <w:rPr>
          <w:rFonts w:ascii="Times New Roman" w:hAnsi="Times New Roman"/>
          <w:sz w:val="24"/>
          <w:szCs w:val="24"/>
        </w:rPr>
        <w:t>Passe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par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 xml:space="preserve">terre (делаем </w:t>
      </w:r>
      <w:r w:rsidRPr="00301896">
        <w:rPr>
          <w:rFonts w:ascii="Times New Roman" w:hAnsi="Times New Roman"/>
          <w:sz w:val="24"/>
          <w:szCs w:val="24"/>
          <w:lang w:val="en-US"/>
        </w:rPr>
        <w:t>battement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tendu</w:t>
      </w:r>
      <w:r w:rsidRPr="00301896">
        <w:rPr>
          <w:rFonts w:ascii="Times New Roman" w:hAnsi="Times New Roman"/>
          <w:sz w:val="24"/>
          <w:szCs w:val="24"/>
        </w:rPr>
        <w:t xml:space="preserve"> вперед через </w:t>
      </w:r>
      <w:r w:rsidRPr="00301896">
        <w:rPr>
          <w:rFonts w:ascii="Times New Roman" w:hAnsi="Times New Roman"/>
          <w:sz w:val="24"/>
          <w:szCs w:val="24"/>
          <w:lang w:val="en-US"/>
        </w:rPr>
        <w:t>I</w:t>
      </w:r>
      <w:r w:rsidRPr="00301896">
        <w:rPr>
          <w:rFonts w:ascii="Times New Roman" w:hAnsi="Times New Roman"/>
          <w:sz w:val="24"/>
          <w:szCs w:val="24"/>
        </w:rPr>
        <w:t xml:space="preserve"> позицию, не фиксируя ее, проводим ногу назад через </w:t>
      </w:r>
      <w:r w:rsidRPr="00301896">
        <w:rPr>
          <w:rFonts w:ascii="Times New Roman" w:hAnsi="Times New Roman"/>
          <w:sz w:val="24"/>
          <w:szCs w:val="24"/>
          <w:lang w:val="en-US"/>
        </w:rPr>
        <w:t>battement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tendu</w:t>
      </w:r>
      <w:r w:rsidRPr="00301896">
        <w:rPr>
          <w:rFonts w:ascii="Times New Roman" w:hAnsi="Times New Roman"/>
          <w:sz w:val="24"/>
          <w:szCs w:val="24"/>
        </w:rPr>
        <w:t xml:space="preserve">). </w:t>
      </w:r>
      <w:r w:rsidRPr="00301896">
        <w:rPr>
          <w:rFonts w:ascii="Times New Roman" w:hAnsi="Times New Roman"/>
          <w:sz w:val="24"/>
          <w:szCs w:val="24"/>
          <w:lang w:val="en-US"/>
        </w:rPr>
        <w:t>Rond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de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jamb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par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terre</w:t>
      </w:r>
      <w:r w:rsidRPr="00301896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bCs/>
          <w:sz w:val="24"/>
          <w:szCs w:val="24"/>
        </w:rPr>
        <w:t xml:space="preserve">круг носком по полу);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Releves</w:t>
      </w:r>
      <w:r w:rsidRPr="00301896">
        <w:rPr>
          <w:rFonts w:ascii="Times New Roman" w:hAnsi="Times New Roman"/>
          <w:bCs/>
          <w:sz w:val="24"/>
          <w:szCs w:val="24"/>
        </w:rPr>
        <w:t xml:space="preserve"> (подъем на полупальцы).</w:t>
      </w:r>
    </w:p>
    <w:p w:rsidR="00D57B0E" w:rsidRDefault="00D57B0E" w:rsidP="00FD7FDC">
      <w:pPr>
        <w:tabs>
          <w:tab w:val="left" w:pos="0"/>
        </w:tabs>
        <w:spacing w:after="0"/>
        <w:ind w:right="-285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F82C48" w:rsidRPr="009742FC" w:rsidRDefault="00F82C48" w:rsidP="00FD7FDC">
      <w:pPr>
        <w:tabs>
          <w:tab w:val="left" w:pos="0"/>
        </w:tabs>
        <w:spacing w:after="0"/>
        <w:ind w:right="-285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9742FC">
        <w:rPr>
          <w:rFonts w:ascii="Times New Roman" w:hAnsi="Times New Roman"/>
          <w:b/>
          <w:sz w:val="24"/>
          <w:szCs w:val="24"/>
          <w:lang w:val="tt-RU"/>
        </w:rPr>
        <w:lastRenderedPageBreak/>
        <w:t>Тема 1.</w:t>
      </w:r>
      <w:r>
        <w:rPr>
          <w:rFonts w:ascii="Times New Roman" w:hAnsi="Times New Roman"/>
          <w:b/>
          <w:sz w:val="24"/>
          <w:szCs w:val="24"/>
          <w:lang w:val="tt-RU"/>
        </w:rPr>
        <w:t>3</w:t>
      </w:r>
      <w:r w:rsidRPr="009742FC">
        <w:rPr>
          <w:rFonts w:ascii="Times New Roman" w:hAnsi="Times New Roman"/>
          <w:b/>
          <w:sz w:val="24"/>
          <w:szCs w:val="24"/>
          <w:lang w:val="tt-RU"/>
        </w:rPr>
        <w:t>. Экзерсис на середине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зала </w:t>
      </w:r>
    </w:p>
    <w:p w:rsidR="00F82C48" w:rsidRPr="00301896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9742FC">
        <w:rPr>
          <w:rFonts w:ascii="Times New Roman" w:hAnsi="Times New Roman"/>
          <w:i/>
          <w:sz w:val="24"/>
          <w:szCs w:val="24"/>
          <w:lang w:val="tt-RU"/>
        </w:rPr>
        <w:t>Теория.</w:t>
      </w:r>
      <w:r>
        <w:rPr>
          <w:rFonts w:ascii="Times New Roman" w:hAnsi="Times New Roman"/>
          <w:i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Знакомство с п</w:t>
      </w:r>
      <w:r w:rsidRPr="00301896">
        <w:rPr>
          <w:rFonts w:ascii="Times New Roman" w:hAnsi="Times New Roman"/>
          <w:sz w:val="24"/>
          <w:szCs w:val="24"/>
          <w:lang w:val="tt-RU"/>
        </w:rPr>
        <w:t>онятие</w:t>
      </w:r>
      <w:r>
        <w:rPr>
          <w:rFonts w:ascii="Times New Roman" w:hAnsi="Times New Roman"/>
          <w:sz w:val="24"/>
          <w:szCs w:val="24"/>
          <w:lang w:val="tt-RU"/>
        </w:rPr>
        <w:t>м экзерсис на середине зала. Изучение элементов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 экзерсиса:</w:t>
      </w:r>
      <w:r w:rsidRPr="00301896">
        <w:rPr>
          <w:rFonts w:ascii="Times New Roman" w:hAnsi="Times New Roman"/>
          <w:bCs/>
          <w:sz w:val="24"/>
          <w:szCs w:val="24"/>
          <w:lang w:val="tt-RU"/>
        </w:rPr>
        <w:t xml:space="preserve"> Demi plie</w:t>
      </w:r>
      <w:r w:rsidRPr="00301896">
        <w:rPr>
          <w:rFonts w:ascii="Times New Roman" w:hAnsi="Times New Roman"/>
          <w:sz w:val="24"/>
          <w:szCs w:val="24"/>
          <w:lang w:val="tt-RU"/>
        </w:rPr>
        <w:t>, Grand plie,</w:t>
      </w:r>
      <w:r w:rsidRPr="00301896">
        <w:rPr>
          <w:rFonts w:ascii="Times New Roman" w:hAnsi="Times New Roman"/>
          <w:bCs/>
          <w:sz w:val="24"/>
          <w:szCs w:val="24"/>
          <w:lang w:val="tt-RU"/>
        </w:rPr>
        <w:t xml:space="preserve"> Battement tendu,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 Battement tendu jete, Passe par terre, </w:t>
      </w:r>
      <w:r w:rsidRPr="009742FC">
        <w:rPr>
          <w:rFonts w:ascii="Times New Roman" w:hAnsi="Times New Roman"/>
          <w:sz w:val="24"/>
          <w:szCs w:val="24"/>
          <w:lang w:val="tt-RU"/>
        </w:rPr>
        <w:t>Rond de jamb par terre,</w:t>
      </w:r>
      <w:r w:rsidRPr="009742FC">
        <w:rPr>
          <w:rFonts w:ascii="Times New Roman" w:hAnsi="Times New Roman"/>
          <w:bCs/>
          <w:sz w:val="24"/>
          <w:szCs w:val="24"/>
          <w:lang w:val="tt-RU"/>
        </w:rPr>
        <w:t xml:space="preserve"> Releves,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 их перевод.</w:t>
      </w:r>
      <w:r>
        <w:rPr>
          <w:rFonts w:ascii="Times New Roman" w:hAnsi="Times New Roman"/>
          <w:sz w:val="24"/>
          <w:szCs w:val="24"/>
          <w:lang w:val="tt-RU"/>
        </w:rPr>
        <w:t xml:space="preserve"> Изучение позиций ног. Изучение позиций рук. Постановка корпуса.</w:t>
      </w:r>
    </w:p>
    <w:p w:rsidR="00F82C48" w:rsidRPr="00301896" w:rsidRDefault="00F82C48" w:rsidP="00FD7FDC">
      <w:pPr>
        <w:pStyle w:val="a3"/>
        <w:tabs>
          <w:tab w:val="left" w:pos="0"/>
        </w:tabs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9742FC">
        <w:rPr>
          <w:rFonts w:ascii="Times New Roman" w:hAnsi="Times New Roman"/>
          <w:sz w:val="24"/>
          <w:szCs w:val="24"/>
          <w:lang w:val="tt-RU"/>
        </w:rPr>
        <w:t>Уметь методично правильно и музыкально выполнять движения.</w:t>
      </w:r>
    </w:p>
    <w:p w:rsidR="00F82C48" w:rsidRPr="00301896" w:rsidRDefault="00F82C48" w:rsidP="00FD7FDC">
      <w:pPr>
        <w:pStyle w:val="a3"/>
        <w:tabs>
          <w:tab w:val="left" w:pos="0"/>
        </w:tabs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9742FC">
        <w:rPr>
          <w:rFonts w:ascii="Times New Roman" w:hAnsi="Times New Roman"/>
          <w:i/>
          <w:sz w:val="24"/>
          <w:szCs w:val="24"/>
          <w:lang w:val="tt-RU"/>
        </w:rPr>
        <w:t>Практика</w:t>
      </w:r>
      <w:r>
        <w:rPr>
          <w:rFonts w:ascii="Times New Roman" w:hAnsi="Times New Roman"/>
          <w:sz w:val="24"/>
          <w:szCs w:val="24"/>
          <w:lang w:val="tt-RU"/>
        </w:rPr>
        <w:t xml:space="preserve">. 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Освоение элементов экзерсиса. </w:t>
      </w:r>
      <w:r>
        <w:rPr>
          <w:rFonts w:ascii="Times New Roman" w:hAnsi="Times New Roman"/>
          <w:sz w:val="24"/>
          <w:szCs w:val="24"/>
        </w:rPr>
        <w:t xml:space="preserve">Разучивание </w:t>
      </w:r>
      <w:r w:rsidRPr="00301896">
        <w:rPr>
          <w:rFonts w:ascii="Times New Roman" w:hAnsi="Times New Roman"/>
          <w:sz w:val="24"/>
          <w:szCs w:val="24"/>
          <w:lang w:val="en-US"/>
        </w:rPr>
        <w:t>I</w:t>
      </w:r>
      <w:r w:rsidRPr="00301896">
        <w:rPr>
          <w:rFonts w:ascii="Times New Roman" w:hAnsi="Times New Roman"/>
          <w:sz w:val="24"/>
          <w:szCs w:val="24"/>
        </w:rPr>
        <w:t xml:space="preserve">, </w:t>
      </w:r>
      <w:r w:rsidRPr="00301896">
        <w:rPr>
          <w:rFonts w:ascii="Times New Roman" w:hAnsi="Times New Roman"/>
          <w:sz w:val="24"/>
          <w:szCs w:val="24"/>
          <w:lang w:val="en-US"/>
        </w:rPr>
        <w:t>II</w:t>
      </w:r>
      <w:r w:rsidRPr="00301896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V</w:t>
      </w:r>
      <w:r>
        <w:rPr>
          <w:rFonts w:ascii="Times New Roman" w:hAnsi="Times New Roman"/>
          <w:sz w:val="24"/>
          <w:szCs w:val="24"/>
        </w:rPr>
        <w:t xml:space="preserve"> позиции ног</w:t>
      </w:r>
      <w:r w:rsidRPr="00301896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 Разучивание </w:t>
      </w:r>
      <w:r w:rsidRPr="00301896">
        <w:rPr>
          <w:rFonts w:ascii="Times New Roman" w:hAnsi="Times New Roman"/>
          <w:sz w:val="24"/>
          <w:szCs w:val="24"/>
          <w:lang w:val="en-US"/>
        </w:rPr>
        <w:t>I</w:t>
      </w:r>
      <w:r w:rsidRPr="00301896">
        <w:rPr>
          <w:rFonts w:ascii="Times New Roman" w:hAnsi="Times New Roman"/>
          <w:sz w:val="24"/>
          <w:szCs w:val="24"/>
        </w:rPr>
        <w:t xml:space="preserve">, </w:t>
      </w:r>
      <w:r w:rsidRPr="00301896">
        <w:rPr>
          <w:rFonts w:ascii="Times New Roman" w:hAnsi="Times New Roman"/>
          <w:sz w:val="24"/>
          <w:szCs w:val="24"/>
          <w:lang w:val="en-US"/>
        </w:rPr>
        <w:t>II</w:t>
      </w:r>
      <w:r>
        <w:rPr>
          <w:rFonts w:ascii="Times New Roman" w:hAnsi="Times New Roman"/>
          <w:sz w:val="24"/>
          <w:szCs w:val="24"/>
        </w:rPr>
        <w:t>,</w:t>
      </w:r>
      <w:r w:rsidRPr="0055365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III</w:t>
      </w:r>
      <w:r w:rsidRPr="00301896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подготовительную позиции рук. Правильная</w:t>
      </w:r>
      <w:r w:rsidRPr="00301896">
        <w:rPr>
          <w:rFonts w:ascii="Times New Roman" w:hAnsi="Times New Roman"/>
          <w:sz w:val="24"/>
          <w:szCs w:val="24"/>
        </w:rPr>
        <w:t xml:space="preserve"> постановк</w:t>
      </w:r>
      <w:r>
        <w:rPr>
          <w:rFonts w:ascii="Times New Roman" w:hAnsi="Times New Roman"/>
          <w:sz w:val="24"/>
          <w:szCs w:val="24"/>
        </w:rPr>
        <w:t>а корпуса</w:t>
      </w:r>
      <w:r w:rsidRPr="00301896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Выполнение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Demi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plie</w:t>
      </w:r>
      <w:r w:rsidRPr="00301896">
        <w:rPr>
          <w:rFonts w:ascii="Times New Roman" w:hAnsi="Times New Roman"/>
          <w:bCs/>
          <w:sz w:val="24"/>
          <w:szCs w:val="24"/>
        </w:rPr>
        <w:t xml:space="preserve"> по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I</w:t>
      </w:r>
      <w:r w:rsidRPr="00301896">
        <w:rPr>
          <w:rFonts w:ascii="Times New Roman" w:hAnsi="Times New Roman"/>
          <w:bCs/>
          <w:sz w:val="24"/>
          <w:szCs w:val="24"/>
        </w:rPr>
        <w:t xml:space="preserve"> позиции (полуприседание). </w:t>
      </w:r>
      <w:r w:rsidRPr="00301896">
        <w:rPr>
          <w:rFonts w:ascii="Times New Roman" w:hAnsi="Times New Roman"/>
          <w:sz w:val="24"/>
          <w:szCs w:val="24"/>
          <w:lang w:val="en-US"/>
        </w:rPr>
        <w:t>Grand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plie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bCs/>
          <w:sz w:val="24"/>
          <w:szCs w:val="24"/>
        </w:rPr>
        <w:t xml:space="preserve">по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I</w:t>
      </w:r>
      <w:r w:rsidRPr="00301896">
        <w:rPr>
          <w:rFonts w:ascii="Times New Roman" w:hAnsi="Times New Roman"/>
          <w:bCs/>
          <w:sz w:val="24"/>
          <w:szCs w:val="24"/>
        </w:rPr>
        <w:t xml:space="preserve"> позиции (глубокое приседание). 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Battement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tendu</w:t>
      </w:r>
      <w:r w:rsidRPr="00301896">
        <w:rPr>
          <w:rFonts w:ascii="Times New Roman" w:hAnsi="Times New Roman"/>
          <w:bCs/>
          <w:sz w:val="24"/>
          <w:szCs w:val="24"/>
        </w:rPr>
        <w:t xml:space="preserve"> (</w:t>
      </w:r>
      <w:r w:rsidRPr="00301896">
        <w:rPr>
          <w:rFonts w:ascii="Times New Roman" w:hAnsi="Times New Roman"/>
          <w:sz w:val="24"/>
          <w:szCs w:val="24"/>
        </w:rPr>
        <w:t xml:space="preserve">четкое отведение и приведение </w:t>
      </w:r>
      <w:r>
        <w:rPr>
          <w:rFonts w:ascii="Times New Roman" w:hAnsi="Times New Roman"/>
          <w:sz w:val="24"/>
          <w:szCs w:val="24"/>
        </w:rPr>
        <w:t xml:space="preserve">вытянутой </w:t>
      </w:r>
      <w:r w:rsidRPr="00301896">
        <w:rPr>
          <w:rFonts w:ascii="Times New Roman" w:hAnsi="Times New Roman"/>
          <w:sz w:val="24"/>
          <w:szCs w:val="24"/>
        </w:rPr>
        <w:t>ноги с яркой работой стопы). Battement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tendu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jete (</w:t>
      </w:r>
      <w:r w:rsidRPr="00301896">
        <w:rPr>
          <w:rFonts w:ascii="Times New Roman" w:hAnsi="Times New Roman"/>
          <w:bCs/>
          <w:sz w:val="24"/>
          <w:szCs w:val="24"/>
        </w:rPr>
        <w:t xml:space="preserve">резкий бросок ноги на 45 градусов). </w:t>
      </w:r>
      <w:r w:rsidRPr="00301896">
        <w:rPr>
          <w:rFonts w:ascii="Times New Roman" w:hAnsi="Times New Roman"/>
          <w:sz w:val="24"/>
          <w:szCs w:val="24"/>
        </w:rPr>
        <w:t>Passe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par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 xml:space="preserve">terre (делаем </w:t>
      </w:r>
      <w:r w:rsidRPr="00301896">
        <w:rPr>
          <w:rFonts w:ascii="Times New Roman" w:hAnsi="Times New Roman"/>
          <w:sz w:val="24"/>
          <w:szCs w:val="24"/>
          <w:lang w:val="en-US"/>
        </w:rPr>
        <w:t>battement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tendu</w:t>
      </w:r>
      <w:r w:rsidRPr="00301896">
        <w:rPr>
          <w:rFonts w:ascii="Times New Roman" w:hAnsi="Times New Roman"/>
          <w:sz w:val="24"/>
          <w:szCs w:val="24"/>
        </w:rPr>
        <w:t xml:space="preserve"> вперед через </w:t>
      </w:r>
      <w:r w:rsidRPr="00301896">
        <w:rPr>
          <w:rFonts w:ascii="Times New Roman" w:hAnsi="Times New Roman"/>
          <w:sz w:val="24"/>
          <w:szCs w:val="24"/>
          <w:lang w:val="en-US"/>
        </w:rPr>
        <w:t>I</w:t>
      </w:r>
      <w:r w:rsidRPr="00301896">
        <w:rPr>
          <w:rFonts w:ascii="Times New Roman" w:hAnsi="Times New Roman"/>
          <w:sz w:val="24"/>
          <w:szCs w:val="24"/>
        </w:rPr>
        <w:t xml:space="preserve"> позицию, не фиксируя ее, проводим ногу назад через </w:t>
      </w:r>
      <w:r>
        <w:rPr>
          <w:rFonts w:ascii="Times New Roman" w:hAnsi="Times New Roman"/>
          <w:sz w:val="24"/>
          <w:szCs w:val="24"/>
          <w:lang w:val="en-US"/>
        </w:rPr>
        <w:t>battement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tendu</w:t>
      </w:r>
      <w:r w:rsidRPr="00301896">
        <w:rPr>
          <w:rFonts w:ascii="Times New Roman" w:hAnsi="Times New Roman"/>
          <w:sz w:val="24"/>
          <w:szCs w:val="24"/>
        </w:rPr>
        <w:t xml:space="preserve">). </w:t>
      </w:r>
      <w:r w:rsidRPr="00301896">
        <w:rPr>
          <w:rFonts w:ascii="Times New Roman" w:hAnsi="Times New Roman"/>
          <w:sz w:val="24"/>
          <w:szCs w:val="24"/>
          <w:lang w:val="en-US"/>
        </w:rPr>
        <w:t>Rond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de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jamb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par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terre</w:t>
      </w:r>
      <w:r w:rsidRPr="00301896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bCs/>
          <w:sz w:val="24"/>
          <w:szCs w:val="24"/>
        </w:rPr>
        <w:t xml:space="preserve">круг носком по полу);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Releves</w:t>
      </w:r>
      <w:r w:rsidRPr="00301896">
        <w:rPr>
          <w:rFonts w:ascii="Times New Roman" w:hAnsi="Times New Roman"/>
          <w:bCs/>
          <w:sz w:val="24"/>
          <w:szCs w:val="24"/>
        </w:rPr>
        <w:t xml:space="preserve"> (подъем на полупальцы).</w:t>
      </w:r>
    </w:p>
    <w:p w:rsidR="00F82C48" w:rsidRPr="00527F55" w:rsidRDefault="00F82C48" w:rsidP="00FD7FDC">
      <w:pPr>
        <w:tabs>
          <w:tab w:val="left" w:pos="0"/>
        </w:tabs>
        <w:spacing w:after="0"/>
        <w:ind w:right="-285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527F55">
        <w:rPr>
          <w:rFonts w:ascii="Times New Roman" w:hAnsi="Times New Roman"/>
          <w:b/>
          <w:sz w:val="24"/>
          <w:szCs w:val="24"/>
          <w:lang w:val="tt-RU"/>
        </w:rPr>
        <w:t>Тема 1.</w:t>
      </w:r>
      <w:r>
        <w:rPr>
          <w:rFonts w:ascii="Times New Roman" w:hAnsi="Times New Roman"/>
          <w:b/>
          <w:sz w:val="24"/>
          <w:szCs w:val="24"/>
          <w:lang w:val="tt-RU"/>
        </w:rPr>
        <w:t>4</w:t>
      </w:r>
      <w:r w:rsidRPr="00527F55">
        <w:rPr>
          <w:rFonts w:ascii="Times New Roman" w:hAnsi="Times New Roman"/>
          <w:b/>
          <w:sz w:val="24"/>
          <w:szCs w:val="24"/>
          <w:lang w:val="tt-RU"/>
        </w:rPr>
        <w:t>.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527F55">
        <w:rPr>
          <w:rFonts w:ascii="Times New Roman" w:hAnsi="Times New Roman"/>
          <w:b/>
          <w:sz w:val="24"/>
          <w:szCs w:val="24"/>
          <w:lang w:val="en-US"/>
        </w:rPr>
        <w:t>Allegro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F82C48" w:rsidRPr="00301896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527F55">
        <w:rPr>
          <w:rFonts w:ascii="Times New Roman" w:hAnsi="Times New Roman"/>
          <w:i/>
          <w:sz w:val="24"/>
          <w:szCs w:val="24"/>
          <w:lang w:val="tt-RU"/>
        </w:rPr>
        <w:t>Теория.</w:t>
      </w:r>
      <w:r>
        <w:rPr>
          <w:rFonts w:ascii="Times New Roman" w:hAnsi="Times New Roman"/>
          <w:sz w:val="24"/>
          <w:szCs w:val="24"/>
        </w:rPr>
        <w:t xml:space="preserve"> Знакомство с п</w:t>
      </w:r>
      <w:r w:rsidRPr="00301896">
        <w:rPr>
          <w:rFonts w:ascii="Times New Roman" w:hAnsi="Times New Roman"/>
          <w:sz w:val="24"/>
          <w:szCs w:val="24"/>
        </w:rPr>
        <w:t>оняти</w:t>
      </w:r>
      <w:r>
        <w:rPr>
          <w:rFonts w:ascii="Times New Roman" w:hAnsi="Times New Roman"/>
          <w:sz w:val="24"/>
          <w:szCs w:val="24"/>
        </w:rPr>
        <w:t xml:space="preserve">ем </w:t>
      </w:r>
      <w:r w:rsidRPr="00301896">
        <w:rPr>
          <w:rFonts w:ascii="Times New Roman" w:hAnsi="Times New Roman"/>
          <w:sz w:val="24"/>
          <w:szCs w:val="24"/>
          <w:lang w:val="en-US"/>
        </w:rPr>
        <w:t>Allegro</w:t>
      </w:r>
      <w:r w:rsidRPr="00301896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Sotte</w:t>
      </w:r>
      <w:r w:rsidRPr="00301896">
        <w:rPr>
          <w:rFonts w:ascii="Times New Roman" w:hAnsi="Times New Roman"/>
          <w:bCs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Значение прыжков для развития силы </w:t>
      </w:r>
      <w:r w:rsidRPr="00301896">
        <w:rPr>
          <w:rFonts w:ascii="Times New Roman" w:hAnsi="Times New Roman"/>
          <w:sz w:val="24"/>
          <w:szCs w:val="24"/>
        </w:rPr>
        <w:t>мышц ног (стоп).</w:t>
      </w:r>
      <w:r>
        <w:rPr>
          <w:rFonts w:ascii="Times New Roman" w:hAnsi="Times New Roman"/>
          <w:sz w:val="24"/>
          <w:szCs w:val="24"/>
        </w:rPr>
        <w:t xml:space="preserve"> Изучение различных видов прыжков.</w:t>
      </w:r>
    </w:p>
    <w:p w:rsidR="00F82C48" w:rsidRPr="00301896" w:rsidRDefault="00F82C48" w:rsidP="00FD7FDC">
      <w:pPr>
        <w:tabs>
          <w:tab w:val="left" w:pos="0"/>
        </w:tabs>
        <w:spacing w:after="0"/>
        <w:ind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527F55">
        <w:rPr>
          <w:rFonts w:ascii="Times New Roman" w:hAnsi="Times New Roman"/>
          <w:i/>
          <w:sz w:val="24"/>
          <w:szCs w:val="24"/>
          <w:lang w:val="tt-RU"/>
        </w:rPr>
        <w:t>Практика</w:t>
      </w:r>
      <w:r>
        <w:rPr>
          <w:rFonts w:ascii="Times New Roman" w:hAnsi="Times New Roman"/>
          <w:sz w:val="24"/>
          <w:szCs w:val="24"/>
          <w:lang w:val="tt-RU"/>
        </w:rPr>
        <w:t>.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 Освоение прыжков, выполняемых в быстром темпе. </w:t>
      </w:r>
      <w:r w:rsidRPr="00301896">
        <w:rPr>
          <w:rFonts w:ascii="Times New Roman" w:hAnsi="Times New Roman"/>
          <w:sz w:val="24"/>
          <w:szCs w:val="24"/>
        </w:rPr>
        <w:t xml:space="preserve">Прыжок на координацию,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Sotte</w:t>
      </w:r>
      <w:r w:rsidRPr="00301896">
        <w:rPr>
          <w:rFonts w:ascii="Times New Roman" w:hAnsi="Times New Roman"/>
          <w:bCs/>
          <w:sz w:val="24"/>
          <w:szCs w:val="24"/>
        </w:rPr>
        <w:t xml:space="preserve"> (</w:t>
      </w:r>
      <w:r w:rsidRPr="00301896">
        <w:rPr>
          <w:rFonts w:ascii="Times New Roman" w:hAnsi="Times New Roman"/>
          <w:sz w:val="24"/>
          <w:szCs w:val="24"/>
        </w:rPr>
        <w:t>приземление через носок на пятку (с двух на две</w:t>
      </w:r>
      <w:r>
        <w:rPr>
          <w:rFonts w:ascii="Times New Roman" w:hAnsi="Times New Roman"/>
          <w:sz w:val="24"/>
          <w:szCs w:val="24"/>
        </w:rPr>
        <w:t>)</w:t>
      </w:r>
      <w:r w:rsidRPr="00301896">
        <w:rPr>
          <w:rFonts w:ascii="Times New Roman" w:hAnsi="Times New Roman"/>
          <w:sz w:val="24"/>
          <w:szCs w:val="24"/>
        </w:rPr>
        <w:t>. Уметь правильно выполнять прыжки при подтянутом корпусе.</w:t>
      </w:r>
    </w:p>
    <w:p w:rsidR="00F82C48" w:rsidRPr="00527F55" w:rsidRDefault="00F82C48" w:rsidP="00FD7FDC">
      <w:pPr>
        <w:tabs>
          <w:tab w:val="left" w:pos="0"/>
        </w:tabs>
        <w:spacing w:after="0"/>
        <w:ind w:right="-285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527F55">
        <w:rPr>
          <w:rFonts w:ascii="Times New Roman" w:hAnsi="Times New Roman"/>
          <w:b/>
          <w:sz w:val="24"/>
          <w:szCs w:val="24"/>
          <w:lang w:val="tt-RU"/>
        </w:rPr>
        <w:t>Тема 1.</w:t>
      </w:r>
      <w:r>
        <w:rPr>
          <w:rFonts w:ascii="Times New Roman" w:hAnsi="Times New Roman"/>
          <w:b/>
          <w:sz w:val="24"/>
          <w:szCs w:val="24"/>
          <w:lang w:val="tt-RU"/>
        </w:rPr>
        <w:t>5</w:t>
      </w:r>
      <w:r w:rsidR="000F0D15">
        <w:rPr>
          <w:rFonts w:ascii="Times New Roman" w:hAnsi="Times New Roman"/>
          <w:b/>
          <w:sz w:val="24"/>
          <w:szCs w:val="24"/>
          <w:lang w:val="tt-RU"/>
        </w:rPr>
        <w:t>. Текущий контроль. Зачет.</w:t>
      </w:r>
    </w:p>
    <w:p w:rsidR="00F82C48" w:rsidRPr="00301896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</w:rPr>
      </w:pPr>
      <w:r w:rsidRPr="00527F55">
        <w:rPr>
          <w:rFonts w:ascii="Times New Roman" w:hAnsi="Times New Roman"/>
          <w:i/>
          <w:sz w:val="24"/>
          <w:szCs w:val="24"/>
          <w:lang w:val="tt-RU"/>
        </w:rPr>
        <w:t>Практика.</w:t>
      </w:r>
      <w:r>
        <w:rPr>
          <w:rFonts w:ascii="Times New Roman" w:hAnsi="Times New Roman"/>
          <w:i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Выполнение теоретических и практических заданий на выявление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 хорео</w:t>
      </w:r>
      <w:r>
        <w:rPr>
          <w:rFonts w:ascii="Times New Roman" w:hAnsi="Times New Roman"/>
          <w:sz w:val="24"/>
          <w:szCs w:val="24"/>
          <w:lang w:val="tt-RU"/>
        </w:rPr>
        <w:t>графических знаний и умений уча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щихся по </w:t>
      </w:r>
      <w:r>
        <w:rPr>
          <w:rFonts w:ascii="Times New Roman" w:hAnsi="Times New Roman"/>
          <w:sz w:val="24"/>
          <w:szCs w:val="24"/>
        </w:rPr>
        <w:t>разделу программы «Классический танец</w:t>
      </w:r>
      <w:r w:rsidRPr="00301896">
        <w:rPr>
          <w:rFonts w:ascii="Times New Roman" w:hAnsi="Times New Roman"/>
          <w:sz w:val="24"/>
          <w:szCs w:val="24"/>
        </w:rPr>
        <w:t xml:space="preserve">». </w:t>
      </w:r>
    </w:p>
    <w:p w:rsidR="00F82C48" w:rsidRDefault="00F82C48" w:rsidP="00FD7FDC">
      <w:pPr>
        <w:tabs>
          <w:tab w:val="left" w:pos="0"/>
        </w:tabs>
        <w:spacing w:after="0"/>
        <w:ind w:right="-285"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Раздел </w:t>
      </w:r>
      <w:r w:rsidRPr="00301896">
        <w:rPr>
          <w:rFonts w:ascii="Times New Roman" w:hAnsi="Times New Roman"/>
          <w:b/>
          <w:sz w:val="24"/>
          <w:szCs w:val="24"/>
          <w:lang w:val="en-US"/>
        </w:rPr>
        <w:t>II</w:t>
      </w:r>
      <w:r w:rsidR="000F0D15">
        <w:rPr>
          <w:rFonts w:ascii="Times New Roman" w:hAnsi="Times New Roman"/>
          <w:b/>
          <w:sz w:val="24"/>
          <w:szCs w:val="24"/>
        </w:rPr>
        <w:t>. Народный танец.</w:t>
      </w:r>
    </w:p>
    <w:p w:rsidR="00F82C48" w:rsidRPr="005C3C09" w:rsidRDefault="000F0D15" w:rsidP="00FD7FDC">
      <w:pPr>
        <w:tabs>
          <w:tab w:val="left" w:pos="0"/>
        </w:tabs>
        <w:spacing w:after="0"/>
        <w:ind w:right="-285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Тема 2.1.Вводное занятие.</w:t>
      </w:r>
    </w:p>
    <w:p w:rsidR="00F82C48" w:rsidRPr="00195946" w:rsidRDefault="00F82C48" w:rsidP="00FD7FDC">
      <w:pPr>
        <w:spacing w:after="0"/>
        <w:ind w:right="-285"/>
        <w:jc w:val="both"/>
        <w:rPr>
          <w:rFonts w:ascii="Times New Roman" w:hAnsi="Times New Roman"/>
          <w:sz w:val="28"/>
          <w:szCs w:val="28"/>
        </w:rPr>
      </w:pPr>
      <w:r w:rsidRPr="00195946">
        <w:rPr>
          <w:rFonts w:ascii="Times New Roman" w:hAnsi="Times New Roman"/>
          <w:i/>
          <w:sz w:val="24"/>
          <w:szCs w:val="24"/>
          <w:lang w:val="tt-RU"/>
        </w:rPr>
        <w:t>Теория</w:t>
      </w:r>
      <w:r w:rsidRPr="00195946">
        <w:rPr>
          <w:rFonts w:ascii="Times New Roman" w:hAnsi="Times New Roman"/>
          <w:sz w:val="24"/>
          <w:szCs w:val="24"/>
        </w:rPr>
        <w:t>. Понятие народно-сценического танца, постановка корпуса, рук, ног, головы</w:t>
      </w:r>
      <w:r w:rsidRPr="00195946">
        <w:rPr>
          <w:rFonts w:ascii="Times New Roman" w:hAnsi="Times New Roman"/>
          <w:sz w:val="28"/>
          <w:szCs w:val="28"/>
        </w:rPr>
        <w:t>.</w:t>
      </w:r>
    </w:p>
    <w:p w:rsidR="00F82C48" w:rsidRPr="00301896" w:rsidRDefault="002304EE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Роль и </w:t>
      </w:r>
      <w:r w:rsidR="00F82C48">
        <w:rPr>
          <w:rFonts w:ascii="Times New Roman" w:hAnsi="Times New Roman"/>
          <w:sz w:val="24"/>
          <w:szCs w:val="24"/>
        </w:rPr>
        <w:t>функциональное назначение народного танца. Ознакомление с техникой</w:t>
      </w:r>
      <w:r w:rsidR="00F82C48" w:rsidRPr="00301896">
        <w:rPr>
          <w:rFonts w:ascii="Times New Roman" w:hAnsi="Times New Roman"/>
          <w:sz w:val="24"/>
          <w:szCs w:val="24"/>
        </w:rPr>
        <w:t xml:space="preserve"> безопасности н</w:t>
      </w:r>
      <w:r w:rsidR="00F82C48">
        <w:rPr>
          <w:rFonts w:ascii="Times New Roman" w:hAnsi="Times New Roman"/>
          <w:sz w:val="24"/>
          <w:szCs w:val="24"/>
        </w:rPr>
        <w:t>а занятиях народного танца</w:t>
      </w:r>
      <w:r w:rsidR="00F82C48" w:rsidRPr="00301896">
        <w:rPr>
          <w:rFonts w:ascii="Times New Roman" w:hAnsi="Times New Roman"/>
          <w:sz w:val="24"/>
          <w:szCs w:val="24"/>
        </w:rPr>
        <w:t>.</w:t>
      </w:r>
    </w:p>
    <w:p w:rsidR="00F82C48" w:rsidRDefault="00F82C48" w:rsidP="00FD7FDC">
      <w:pPr>
        <w:tabs>
          <w:tab w:val="left" w:pos="0"/>
        </w:tabs>
        <w:spacing w:after="0"/>
        <w:ind w:right="-285"/>
        <w:jc w:val="both"/>
        <w:rPr>
          <w:rFonts w:ascii="Times New Roman" w:hAnsi="Times New Roman"/>
          <w:b/>
          <w:sz w:val="24"/>
          <w:szCs w:val="24"/>
        </w:rPr>
      </w:pPr>
      <w:r w:rsidRPr="00B920E2">
        <w:rPr>
          <w:rFonts w:ascii="Times New Roman" w:hAnsi="Times New Roman"/>
          <w:b/>
          <w:sz w:val="24"/>
          <w:szCs w:val="24"/>
          <w:lang w:val="tt-RU"/>
        </w:rPr>
        <w:t>Тема 2.2.</w:t>
      </w:r>
      <w:r>
        <w:rPr>
          <w:rFonts w:ascii="Times New Roman" w:hAnsi="Times New Roman"/>
          <w:b/>
          <w:sz w:val="24"/>
          <w:szCs w:val="24"/>
        </w:rPr>
        <w:t xml:space="preserve"> Экзерсис у станка </w:t>
      </w:r>
    </w:p>
    <w:p w:rsidR="00F82C48" w:rsidRPr="00195946" w:rsidRDefault="00F82C48" w:rsidP="00FD7FDC">
      <w:pPr>
        <w:suppressAutoHyphens/>
        <w:spacing w:after="0"/>
        <w:ind w:right="-285"/>
        <w:jc w:val="both"/>
        <w:rPr>
          <w:rFonts w:ascii="Times New Roman" w:hAnsi="Times New Roman"/>
          <w:sz w:val="24"/>
          <w:szCs w:val="24"/>
        </w:rPr>
      </w:pPr>
      <w:r w:rsidRPr="00195946">
        <w:rPr>
          <w:rFonts w:ascii="Times New Roman" w:hAnsi="Times New Roman"/>
          <w:i/>
          <w:sz w:val="24"/>
          <w:szCs w:val="24"/>
          <w:lang w:val="tt-RU"/>
        </w:rPr>
        <w:t>Теория.</w:t>
      </w:r>
      <w:r w:rsidRPr="00195946">
        <w:rPr>
          <w:rFonts w:ascii="Times New Roman" w:hAnsi="Times New Roman"/>
          <w:sz w:val="24"/>
          <w:szCs w:val="24"/>
          <w:lang w:val="tt-RU"/>
        </w:rPr>
        <w:t xml:space="preserve"> Понятие</w:t>
      </w:r>
      <w:r w:rsidRPr="00195946">
        <w:rPr>
          <w:rFonts w:ascii="Times New Roman" w:hAnsi="Times New Roman"/>
          <w:b/>
          <w:sz w:val="24"/>
          <w:szCs w:val="24"/>
        </w:rPr>
        <w:t xml:space="preserve"> </w:t>
      </w:r>
      <w:r w:rsidRPr="00195946">
        <w:rPr>
          <w:rFonts w:ascii="Times New Roman" w:hAnsi="Times New Roman"/>
          <w:i/>
          <w:sz w:val="24"/>
          <w:szCs w:val="24"/>
          <w:lang w:val="en-US"/>
        </w:rPr>
        <w:t>Demi</w:t>
      </w:r>
      <w:r w:rsidRPr="00195946">
        <w:rPr>
          <w:rFonts w:ascii="Times New Roman" w:hAnsi="Times New Roman"/>
          <w:i/>
          <w:sz w:val="24"/>
          <w:szCs w:val="24"/>
        </w:rPr>
        <w:t xml:space="preserve"> </w:t>
      </w:r>
      <w:r w:rsidRPr="00195946">
        <w:rPr>
          <w:rFonts w:ascii="Times New Roman" w:hAnsi="Times New Roman"/>
          <w:i/>
          <w:sz w:val="24"/>
          <w:szCs w:val="24"/>
          <w:lang w:val="en-US"/>
        </w:rPr>
        <w:t>et</w:t>
      </w:r>
      <w:r w:rsidRPr="00195946">
        <w:rPr>
          <w:rFonts w:ascii="Times New Roman" w:hAnsi="Times New Roman"/>
          <w:i/>
          <w:sz w:val="24"/>
          <w:szCs w:val="24"/>
        </w:rPr>
        <w:t xml:space="preserve"> </w:t>
      </w:r>
      <w:r w:rsidRPr="00195946">
        <w:rPr>
          <w:rFonts w:ascii="Times New Roman" w:hAnsi="Times New Roman"/>
          <w:i/>
          <w:sz w:val="24"/>
          <w:szCs w:val="24"/>
          <w:lang w:val="en-US"/>
        </w:rPr>
        <w:t>grand</w:t>
      </w:r>
      <w:r w:rsidRPr="00195946">
        <w:rPr>
          <w:rFonts w:ascii="Times New Roman" w:hAnsi="Times New Roman"/>
          <w:i/>
          <w:sz w:val="24"/>
          <w:szCs w:val="24"/>
        </w:rPr>
        <w:t xml:space="preserve"> </w:t>
      </w:r>
      <w:r w:rsidRPr="00195946">
        <w:rPr>
          <w:rFonts w:ascii="Times New Roman" w:hAnsi="Times New Roman"/>
          <w:i/>
          <w:sz w:val="24"/>
          <w:szCs w:val="24"/>
          <w:lang w:val="en-US"/>
        </w:rPr>
        <w:t>plie</w:t>
      </w:r>
      <w:r w:rsidRPr="00195946">
        <w:rPr>
          <w:rFonts w:ascii="Times New Roman" w:hAnsi="Times New Roman"/>
          <w:sz w:val="24"/>
          <w:szCs w:val="24"/>
        </w:rPr>
        <w:t xml:space="preserve"> (большое и маленькое приседание). </w:t>
      </w:r>
      <w:r w:rsidRPr="00195946">
        <w:rPr>
          <w:rFonts w:ascii="Times New Roman" w:hAnsi="Times New Roman"/>
          <w:i/>
          <w:sz w:val="24"/>
          <w:szCs w:val="24"/>
          <w:lang w:val="en-US"/>
        </w:rPr>
        <w:t>Battement tendu, Battement tendu jete, en dehor et en dedan.</w:t>
      </w:r>
      <w:r w:rsidRPr="0019594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95946">
        <w:rPr>
          <w:rFonts w:ascii="Times New Roman" w:hAnsi="Times New Roman"/>
          <w:sz w:val="24"/>
          <w:szCs w:val="24"/>
        </w:rPr>
        <w:t xml:space="preserve">Знать основные правила исполнения. Знать положение </w:t>
      </w:r>
      <w:r w:rsidRPr="00195946">
        <w:rPr>
          <w:rFonts w:ascii="Times New Roman" w:hAnsi="Times New Roman"/>
          <w:i/>
          <w:sz w:val="24"/>
          <w:szCs w:val="24"/>
          <w:lang w:val="en-US"/>
        </w:rPr>
        <w:t>pass</w:t>
      </w:r>
      <w:r w:rsidRPr="00195946">
        <w:rPr>
          <w:rFonts w:ascii="Times New Roman" w:hAnsi="Times New Roman"/>
          <w:i/>
          <w:sz w:val="24"/>
          <w:szCs w:val="24"/>
        </w:rPr>
        <w:t>é,</w:t>
      </w:r>
      <w:r w:rsidRPr="00195946">
        <w:rPr>
          <w:rFonts w:ascii="Times New Roman" w:hAnsi="Times New Roman"/>
          <w:sz w:val="24"/>
          <w:szCs w:val="24"/>
        </w:rPr>
        <w:t xml:space="preserve"> правила исполнения.</w:t>
      </w:r>
    </w:p>
    <w:p w:rsidR="00F82C48" w:rsidRPr="00195946" w:rsidRDefault="00F82C48" w:rsidP="00FD7FDC">
      <w:pPr>
        <w:tabs>
          <w:tab w:val="left" w:pos="0"/>
        </w:tabs>
        <w:spacing w:after="0"/>
        <w:ind w:right="-285"/>
        <w:jc w:val="both"/>
        <w:rPr>
          <w:rFonts w:ascii="Times New Roman" w:hAnsi="Times New Roman"/>
          <w:b/>
          <w:sz w:val="24"/>
          <w:szCs w:val="24"/>
        </w:rPr>
      </w:pPr>
      <w:r w:rsidRPr="00195946">
        <w:rPr>
          <w:rFonts w:ascii="Times New Roman" w:hAnsi="Times New Roman"/>
          <w:i/>
          <w:sz w:val="24"/>
          <w:szCs w:val="24"/>
          <w:lang w:val="tt-RU"/>
        </w:rPr>
        <w:t>Практика.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195946">
        <w:rPr>
          <w:rFonts w:ascii="Times New Roman" w:hAnsi="Times New Roman"/>
          <w:i/>
          <w:sz w:val="24"/>
          <w:szCs w:val="24"/>
          <w:lang w:val="en-US"/>
        </w:rPr>
        <w:t>Demi</w:t>
      </w:r>
      <w:r w:rsidRPr="002304EE">
        <w:rPr>
          <w:rFonts w:ascii="Times New Roman" w:hAnsi="Times New Roman"/>
          <w:i/>
          <w:sz w:val="24"/>
          <w:szCs w:val="24"/>
        </w:rPr>
        <w:t xml:space="preserve"> </w:t>
      </w:r>
      <w:r w:rsidRPr="00195946">
        <w:rPr>
          <w:rFonts w:ascii="Times New Roman" w:hAnsi="Times New Roman"/>
          <w:i/>
          <w:sz w:val="24"/>
          <w:szCs w:val="24"/>
          <w:lang w:val="en-US"/>
        </w:rPr>
        <w:t>et</w:t>
      </w:r>
      <w:r w:rsidRPr="002304EE">
        <w:rPr>
          <w:rFonts w:ascii="Times New Roman" w:hAnsi="Times New Roman"/>
          <w:i/>
          <w:sz w:val="24"/>
          <w:szCs w:val="24"/>
        </w:rPr>
        <w:t xml:space="preserve"> </w:t>
      </w:r>
      <w:r w:rsidRPr="00195946">
        <w:rPr>
          <w:rFonts w:ascii="Times New Roman" w:hAnsi="Times New Roman"/>
          <w:i/>
          <w:sz w:val="24"/>
          <w:szCs w:val="24"/>
          <w:lang w:val="en-US"/>
        </w:rPr>
        <w:t>grand</w:t>
      </w:r>
      <w:r w:rsidRPr="002304EE">
        <w:rPr>
          <w:rFonts w:ascii="Times New Roman" w:hAnsi="Times New Roman"/>
          <w:i/>
          <w:sz w:val="24"/>
          <w:szCs w:val="24"/>
        </w:rPr>
        <w:t xml:space="preserve"> </w:t>
      </w:r>
      <w:r w:rsidRPr="00195946">
        <w:rPr>
          <w:rFonts w:ascii="Times New Roman" w:hAnsi="Times New Roman"/>
          <w:i/>
          <w:sz w:val="24"/>
          <w:szCs w:val="24"/>
          <w:lang w:val="en-US"/>
        </w:rPr>
        <w:t>plie</w:t>
      </w:r>
      <w:r w:rsidRPr="002304EE">
        <w:rPr>
          <w:rFonts w:ascii="Times New Roman" w:hAnsi="Times New Roman"/>
          <w:i/>
          <w:sz w:val="24"/>
          <w:szCs w:val="24"/>
        </w:rPr>
        <w:t>.</w:t>
      </w:r>
      <w:r w:rsidRPr="002304EE">
        <w:rPr>
          <w:rFonts w:ascii="Times New Roman" w:hAnsi="Times New Roman"/>
          <w:sz w:val="24"/>
          <w:szCs w:val="24"/>
        </w:rPr>
        <w:t xml:space="preserve"> </w:t>
      </w:r>
      <w:r w:rsidRPr="00195946">
        <w:rPr>
          <w:rFonts w:ascii="Times New Roman" w:hAnsi="Times New Roman"/>
          <w:sz w:val="24"/>
          <w:szCs w:val="24"/>
        </w:rPr>
        <w:t>Проучивается лицом к станку по выворотным и не выворотным позициям. В дальнейшем одной рукой за станок и в сопровождении рук. Выполнение в народном и стилизованном характере.</w:t>
      </w:r>
      <w:r w:rsidRPr="00195946">
        <w:rPr>
          <w:rFonts w:ascii="Times New Roman" w:hAnsi="Times New Roman"/>
          <w:b/>
          <w:sz w:val="24"/>
          <w:szCs w:val="24"/>
        </w:rPr>
        <w:t xml:space="preserve"> </w:t>
      </w:r>
      <w:r w:rsidRPr="00195946">
        <w:rPr>
          <w:rFonts w:ascii="Times New Roman" w:hAnsi="Times New Roman"/>
          <w:i/>
          <w:sz w:val="24"/>
          <w:szCs w:val="24"/>
          <w:lang w:val="en-US"/>
        </w:rPr>
        <w:t>Battement</w:t>
      </w:r>
      <w:r w:rsidRPr="00195946">
        <w:rPr>
          <w:rFonts w:ascii="Times New Roman" w:hAnsi="Times New Roman"/>
          <w:i/>
          <w:sz w:val="24"/>
          <w:szCs w:val="24"/>
        </w:rPr>
        <w:t xml:space="preserve"> </w:t>
      </w:r>
      <w:r w:rsidRPr="00195946">
        <w:rPr>
          <w:rFonts w:ascii="Times New Roman" w:hAnsi="Times New Roman"/>
          <w:i/>
          <w:sz w:val="24"/>
          <w:szCs w:val="24"/>
          <w:lang w:val="en-US"/>
        </w:rPr>
        <w:t>tendu</w:t>
      </w:r>
      <w:r w:rsidRPr="00195946">
        <w:rPr>
          <w:rFonts w:ascii="Times New Roman" w:hAnsi="Times New Roman"/>
          <w:i/>
          <w:sz w:val="24"/>
          <w:szCs w:val="24"/>
        </w:rPr>
        <w:t>.</w:t>
      </w:r>
      <w:r w:rsidRPr="00195946">
        <w:rPr>
          <w:rFonts w:ascii="Times New Roman" w:hAnsi="Times New Roman"/>
          <w:b/>
          <w:sz w:val="24"/>
          <w:szCs w:val="24"/>
        </w:rPr>
        <w:t xml:space="preserve"> </w:t>
      </w:r>
      <w:r w:rsidRPr="00195946">
        <w:rPr>
          <w:rFonts w:ascii="Times New Roman" w:hAnsi="Times New Roman"/>
          <w:sz w:val="24"/>
          <w:szCs w:val="24"/>
        </w:rPr>
        <w:t>Проучивается в медленном темпе, лицом к станку. Затем разучиваются разновидности упражнения одной рукой за станок. Уметь координировать работу</w:t>
      </w:r>
      <w:r w:rsidR="002304EE">
        <w:rPr>
          <w:rFonts w:ascii="Times New Roman" w:hAnsi="Times New Roman"/>
          <w:sz w:val="24"/>
          <w:szCs w:val="24"/>
        </w:rPr>
        <w:t xml:space="preserve"> рук, ног и головы. Выполнение </w:t>
      </w:r>
      <w:r w:rsidRPr="00195946">
        <w:rPr>
          <w:rFonts w:ascii="Times New Roman" w:hAnsi="Times New Roman"/>
          <w:sz w:val="24"/>
          <w:szCs w:val="24"/>
        </w:rPr>
        <w:t xml:space="preserve">в народном и стилизованном характере. </w:t>
      </w:r>
      <w:r w:rsidRPr="00195946">
        <w:rPr>
          <w:rFonts w:ascii="Times New Roman" w:hAnsi="Times New Roman"/>
          <w:i/>
          <w:sz w:val="24"/>
          <w:szCs w:val="24"/>
          <w:lang w:val="en-US"/>
        </w:rPr>
        <w:t>Battement</w:t>
      </w:r>
      <w:r w:rsidRPr="00195946">
        <w:rPr>
          <w:rFonts w:ascii="Times New Roman" w:hAnsi="Times New Roman"/>
          <w:i/>
          <w:sz w:val="24"/>
          <w:szCs w:val="24"/>
        </w:rPr>
        <w:t xml:space="preserve"> </w:t>
      </w:r>
      <w:r w:rsidRPr="00195946">
        <w:rPr>
          <w:rFonts w:ascii="Times New Roman" w:hAnsi="Times New Roman"/>
          <w:i/>
          <w:sz w:val="24"/>
          <w:szCs w:val="24"/>
          <w:lang w:val="en-US"/>
        </w:rPr>
        <w:t>tendu</w:t>
      </w:r>
      <w:r w:rsidRPr="00195946">
        <w:rPr>
          <w:rFonts w:ascii="Times New Roman" w:hAnsi="Times New Roman"/>
          <w:i/>
          <w:sz w:val="24"/>
          <w:szCs w:val="24"/>
        </w:rPr>
        <w:t xml:space="preserve"> </w:t>
      </w:r>
      <w:r w:rsidRPr="00195946">
        <w:rPr>
          <w:rFonts w:ascii="Times New Roman" w:hAnsi="Times New Roman"/>
          <w:i/>
          <w:sz w:val="24"/>
          <w:szCs w:val="24"/>
          <w:lang w:val="en-US"/>
        </w:rPr>
        <w:t>jete</w:t>
      </w:r>
      <w:r w:rsidRPr="00195946">
        <w:rPr>
          <w:rFonts w:ascii="Times New Roman" w:hAnsi="Times New Roman"/>
          <w:i/>
          <w:sz w:val="24"/>
          <w:szCs w:val="24"/>
        </w:rPr>
        <w:t>.</w:t>
      </w:r>
      <w:r w:rsidRPr="00195946">
        <w:rPr>
          <w:rFonts w:ascii="Times New Roman" w:hAnsi="Times New Roman"/>
          <w:b/>
          <w:sz w:val="24"/>
          <w:szCs w:val="24"/>
        </w:rPr>
        <w:t xml:space="preserve"> </w:t>
      </w:r>
      <w:r w:rsidRPr="00195946">
        <w:rPr>
          <w:rFonts w:ascii="Times New Roman" w:hAnsi="Times New Roman"/>
          <w:sz w:val="24"/>
          <w:szCs w:val="24"/>
        </w:rPr>
        <w:t xml:space="preserve">Проучивается лицом к станку в медленной раскладке, затем разучиваются разновидности с </w:t>
      </w:r>
      <w:r w:rsidRPr="00195946">
        <w:rPr>
          <w:rFonts w:ascii="Times New Roman" w:hAnsi="Times New Roman"/>
          <w:sz w:val="24"/>
          <w:szCs w:val="24"/>
          <w:lang w:val="en-US"/>
        </w:rPr>
        <w:t>releve</w:t>
      </w:r>
      <w:r w:rsidRPr="00195946">
        <w:rPr>
          <w:rFonts w:ascii="Times New Roman" w:hAnsi="Times New Roman"/>
          <w:sz w:val="24"/>
          <w:szCs w:val="24"/>
        </w:rPr>
        <w:t xml:space="preserve"> и </w:t>
      </w:r>
      <w:r w:rsidRPr="00195946">
        <w:rPr>
          <w:rFonts w:ascii="Times New Roman" w:hAnsi="Times New Roman"/>
          <w:sz w:val="24"/>
          <w:szCs w:val="24"/>
          <w:lang w:val="en-US"/>
        </w:rPr>
        <w:t>demi</w:t>
      </w:r>
      <w:r w:rsidRPr="00195946">
        <w:rPr>
          <w:rFonts w:ascii="Times New Roman" w:hAnsi="Times New Roman"/>
          <w:sz w:val="24"/>
          <w:szCs w:val="24"/>
        </w:rPr>
        <w:t xml:space="preserve"> </w:t>
      </w:r>
      <w:r w:rsidRPr="00195946">
        <w:rPr>
          <w:rFonts w:ascii="Times New Roman" w:hAnsi="Times New Roman"/>
          <w:sz w:val="24"/>
          <w:szCs w:val="24"/>
          <w:lang w:val="en-US"/>
        </w:rPr>
        <w:t>plie</w:t>
      </w:r>
      <w:r w:rsidRPr="00195946">
        <w:rPr>
          <w:rFonts w:ascii="Times New Roman" w:hAnsi="Times New Roman"/>
          <w:sz w:val="24"/>
          <w:szCs w:val="24"/>
        </w:rPr>
        <w:t>. Выполнить в народном и стилизованном характере. Уметь выполнять резкий и точный бросок, координировать работу опо</w:t>
      </w:r>
      <w:r w:rsidR="002304EE">
        <w:rPr>
          <w:rFonts w:ascii="Times New Roman" w:hAnsi="Times New Roman"/>
          <w:sz w:val="24"/>
          <w:szCs w:val="24"/>
        </w:rPr>
        <w:t xml:space="preserve">рной и рабочей ног. Выполнение </w:t>
      </w:r>
      <w:r w:rsidRPr="00195946">
        <w:rPr>
          <w:rFonts w:ascii="Times New Roman" w:hAnsi="Times New Roman"/>
          <w:sz w:val="24"/>
          <w:szCs w:val="24"/>
        </w:rPr>
        <w:t>в народном и стилизованном характере.</w:t>
      </w:r>
      <w:r w:rsidRPr="00195946">
        <w:rPr>
          <w:rFonts w:ascii="Times New Roman" w:hAnsi="Times New Roman"/>
          <w:b/>
          <w:sz w:val="24"/>
          <w:szCs w:val="24"/>
        </w:rPr>
        <w:t xml:space="preserve"> </w:t>
      </w:r>
      <w:r w:rsidRPr="00195946">
        <w:rPr>
          <w:rFonts w:ascii="Times New Roman" w:hAnsi="Times New Roman"/>
          <w:sz w:val="24"/>
          <w:szCs w:val="24"/>
        </w:rPr>
        <w:t>Характерный</w:t>
      </w:r>
      <w:r w:rsidRPr="00195946">
        <w:rPr>
          <w:rFonts w:ascii="Times New Roman" w:hAnsi="Times New Roman"/>
          <w:b/>
          <w:sz w:val="24"/>
          <w:szCs w:val="24"/>
        </w:rPr>
        <w:t xml:space="preserve"> </w:t>
      </w:r>
      <w:r w:rsidRPr="00195946">
        <w:rPr>
          <w:rFonts w:ascii="Times New Roman" w:hAnsi="Times New Roman"/>
          <w:i/>
          <w:sz w:val="24"/>
          <w:szCs w:val="24"/>
          <w:lang w:val="en-US"/>
        </w:rPr>
        <w:t>rond</w:t>
      </w:r>
      <w:r w:rsidRPr="00195946">
        <w:rPr>
          <w:rFonts w:ascii="Times New Roman" w:hAnsi="Times New Roman"/>
          <w:i/>
          <w:sz w:val="24"/>
          <w:szCs w:val="24"/>
        </w:rPr>
        <w:t xml:space="preserve"> </w:t>
      </w:r>
      <w:r w:rsidRPr="00195946">
        <w:rPr>
          <w:rFonts w:ascii="Times New Roman" w:hAnsi="Times New Roman"/>
          <w:i/>
          <w:sz w:val="24"/>
          <w:szCs w:val="24"/>
          <w:lang w:val="en-US"/>
        </w:rPr>
        <w:t>de</w:t>
      </w:r>
      <w:r w:rsidRPr="00195946">
        <w:rPr>
          <w:rFonts w:ascii="Times New Roman" w:hAnsi="Times New Roman"/>
          <w:i/>
          <w:sz w:val="24"/>
          <w:szCs w:val="24"/>
        </w:rPr>
        <w:t xml:space="preserve"> </w:t>
      </w:r>
      <w:r w:rsidRPr="00195946">
        <w:rPr>
          <w:rFonts w:ascii="Times New Roman" w:hAnsi="Times New Roman"/>
          <w:i/>
          <w:sz w:val="24"/>
          <w:szCs w:val="24"/>
          <w:lang w:val="en-US"/>
        </w:rPr>
        <w:t>jambe</w:t>
      </w:r>
      <w:r w:rsidRPr="00195946">
        <w:rPr>
          <w:rFonts w:ascii="Times New Roman" w:hAnsi="Times New Roman"/>
          <w:i/>
          <w:sz w:val="24"/>
          <w:szCs w:val="24"/>
        </w:rPr>
        <w:t xml:space="preserve">, </w:t>
      </w:r>
      <w:r w:rsidRPr="00195946">
        <w:rPr>
          <w:rFonts w:ascii="Times New Roman" w:hAnsi="Times New Roman"/>
          <w:i/>
          <w:sz w:val="24"/>
          <w:szCs w:val="24"/>
          <w:lang w:val="en-US"/>
        </w:rPr>
        <w:t>rond</w:t>
      </w:r>
      <w:r w:rsidRPr="00195946">
        <w:rPr>
          <w:rFonts w:ascii="Times New Roman" w:hAnsi="Times New Roman"/>
          <w:i/>
          <w:sz w:val="24"/>
          <w:szCs w:val="24"/>
        </w:rPr>
        <w:t xml:space="preserve"> </w:t>
      </w:r>
      <w:r w:rsidRPr="00195946">
        <w:rPr>
          <w:rFonts w:ascii="Times New Roman" w:hAnsi="Times New Roman"/>
          <w:i/>
          <w:sz w:val="24"/>
          <w:szCs w:val="24"/>
          <w:lang w:val="en-US"/>
        </w:rPr>
        <w:t>de</w:t>
      </w:r>
      <w:r w:rsidRPr="00195946">
        <w:rPr>
          <w:rFonts w:ascii="Times New Roman" w:hAnsi="Times New Roman"/>
          <w:i/>
          <w:sz w:val="24"/>
          <w:szCs w:val="24"/>
        </w:rPr>
        <w:t xml:space="preserve"> </w:t>
      </w:r>
      <w:r w:rsidRPr="00195946">
        <w:rPr>
          <w:rFonts w:ascii="Times New Roman" w:hAnsi="Times New Roman"/>
          <w:i/>
          <w:sz w:val="24"/>
          <w:szCs w:val="24"/>
          <w:lang w:val="en-US"/>
        </w:rPr>
        <w:t>pied</w:t>
      </w:r>
      <w:r w:rsidRPr="00195946">
        <w:rPr>
          <w:rFonts w:ascii="Times New Roman" w:hAnsi="Times New Roman"/>
          <w:b/>
          <w:sz w:val="24"/>
          <w:szCs w:val="24"/>
        </w:rPr>
        <w:t xml:space="preserve"> </w:t>
      </w:r>
      <w:r w:rsidRPr="00195946">
        <w:rPr>
          <w:rFonts w:ascii="Times New Roman" w:hAnsi="Times New Roman"/>
          <w:sz w:val="24"/>
          <w:szCs w:val="24"/>
        </w:rPr>
        <w:t>(круг ногой по полу).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95946">
        <w:rPr>
          <w:rFonts w:ascii="Times New Roman" w:hAnsi="Times New Roman"/>
          <w:sz w:val="24"/>
          <w:szCs w:val="24"/>
        </w:rPr>
        <w:t>Легкое, мягкое скольжение стопы по полу, не разворачивая бедер. Выполнить в народном и стилизованном характере. Уметь правильно исполнять упражнение, выворотно держать бедра, колени и стопы.</w:t>
      </w:r>
      <w:r w:rsidRPr="00195946">
        <w:rPr>
          <w:rFonts w:ascii="Times New Roman" w:hAnsi="Times New Roman"/>
          <w:b/>
          <w:sz w:val="24"/>
          <w:szCs w:val="24"/>
        </w:rPr>
        <w:t xml:space="preserve"> </w:t>
      </w:r>
      <w:r w:rsidRPr="00195946">
        <w:rPr>
          <w:rFonts w:ascii="Times New Roman" w:hAnsi="Times New Roman"/>
          <w:i/>
          <w:sz w:val="24"/>
          <w:szCs w:val="24"/>
        </w:rPr>
        <w:t>Подготовка к «веревочке», упражнение для бедра.</w:t>
      </w:r>
      <w:r w:rsidRPr="00195946">
        <w:rPr>
          <w:rFonts w:ascii="Times New Roman" w:hAnsi="Times New Roman"/>
          <w:b/>
          <w:sz w:val="24"/>
          <w:szCs w:val="24"/>
        </w:rPr>
        <w:t xml:space="preserve"> </w:t>
      </w:r>
      <w:r w:rsidRPr="00195946">
        <w:rPr>
          <w:rFonts w:ascii="Times New Roman" w:hAnsi="Times New Roman"/>
          <w:sz w:val="24"/>
          <w:szCs w:val="24"/>
        </w:rPr>
        <w:t xml:space="preserve">Проучивается лицом к станку. В дальнейшем проучивается одной рукой за станок. Выполнить в народном и стилизованном характере. Уметь держать бедро рабочей ноги в выворотном </w:t>
      </w:r>
      <w:r w:rsidRPr="00195946">
        <w:rPr>
          <w:rFonts w:ascii="Times New Roman" w:hAnsi="Times New Roman"/>
          <w:sz w:val="24"/>
          <w:szCs w:val="24"/>
        </w:rPr>
        <w:lastRenderedPageBreak/>
        <w:t>положении.</w:t>
      </w:r>
      <w:r w:rsidRPr="00195946">
        <w:rPr>
          <w:rFonts w:ascii="Times New Roman" w:hAnsi="Times New Roman"/>
          <w:b/>
          <w:sz w:val="24"/>
          <w:szCs w:val="24"/>
        </w:rPr>
        <w:t xml:space="preserve"> </w:t>
      </w:r>
      <w:r w:rsidRPr="00195946">
        <w:rPr>
          <w:rFonts w:ascii="Times New Roman" w:hAnsi="Times New Roman"/>
          <w:i/>
          <w:sz w:val="24"/>
          <w:szCs w:val="24"/>
        </w:rPr>
        <w:t>Подготовка к штопору и штопор.</w:t>
      </w:r>
      <w:r w:rsidRPr="00195946">
        <w:rPr>
          <w:rFonts w:ascii="Times New Roman" w:hAnsi="Times New Roman"/>
          <w:b/>
          <w:sz w:val="24"/>
          <w:szCs w:val="24"/>
        </w:rPr>
        <w:t xml:space="preserve"> </w:t>
      </w:r>
      <w:r w:rsidRPr="00195946">
        <w:rPr>
          <w:rFonts w:ascii="Times New Roman" w:hAnsi="Times New Roman"/>
          <w:sz w:val="24"/>
          <w:szCs w:val="24"/>
        </w:rPr>
        <w:t xml:space="preserve">Проучивается по </w:t>
      </w:r>
      <w:r w:rsidRPr="00195946">
        <w:rPr>
          <w:rFonts w:ascii="Times New Roman" w:hAnsi="Times New Roman"/>
          <w:sz w:val="24"/>
          <w:szCs w:val="24"/>
          <w:lang w:val="en-US"/>
        </w:rPr>
        <w:t>VI</w:t>
      </w:r>
      <w:r w:rsidRPr="00195946">
        <w:rPr>
          <w:rFonts w:ascii="Times New Roman" w:hAnsi="Times New Roman"/>
          <w:sz w:val="24"/>
          <w:szCs w:val="24"/>
        </w:rPr>
        <w:t xml:space="preserve"> позиции лицом к станку в народном и стилизованном характере.</w:t>
      </w:r>
    </w:p>
    <w:p w:rsidR="00F82C48" w:rsidRDefault="00F82C48" w:rsidP="00FD7FDC">
      <w:pPr>
        <w:tabs>
          <w:tab w:val="left" w:pos="0"/>
        </w:tabs>
        <w:spacing w:after="0"/>
        <w:ind w:right="-285"/>
        <w:jc w:val="both"/>
        <w:rPr>
          <w:rFonts w:ascii="Times New Roman" w:hAnsi="Times New Roman"/>
          <w:b/>
          <w:sz w:val="24"/>
          <w:szCs w:val="24"/>
        </w:rPr>
      </w:pPr>
      <w:r w:rsidRPr="00C76ADD">
        <w:rPr>
          <w:rFonts w:ascii="Times New Roman" w:hAnsi="Times New Roman"/>
          <w:b/>
          <w:sz w:val="24"/>
          <w:szCs w:val="24"/>
          <w:lang w:val="tt-RU"/>
        </w:rPr>
        <w:t>Тема 2.3.</w:t>
      </w:r>
      <w:r>
        <w:rPr>
          <w:rFonts w:ascii="Times New Roman" w:hAnsi="Times New Roman"/>
          <w:b/>
          <w:sz w:val="24"/>
          <w:szCs w:val="24"/>
        </w:rPr>
        <w:t xml:space="preserve"> Экзерсис на середине зала </w:t>
      </w:r>
    </w:p>
    <w:p w:rsidR="00F82C48" w:rsidRPr="007205C6" w:rsidRDefault="00F82C48" w:rsidP="00FD7FDC">
      <w:pPr>
        <w:suppressAutoHyphens/>
        <w:spacing w:after="0"/>
        <w:ind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7205C6">
        <w:rPr>
          <w:rFonts w:ascii="Times New Roman" w:hAnsi="Times New Roman"/>
          <w:i/>
          <w:sz w:val="24"/>
          <w:szCs w:val="24"/>
          <w:lang w:val="tt-RU"/>
        </w:rPr>
        <w:t>Теория.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2304EE">
        <w:rPr>
          <w:rFonts w:ascii="Times New Roman" w:hAnsi="Times New Roman"/>
          <w:sz w:val="24"/>
          <w:szCs w:val="24"/>
        </w:rPr>
        <w:t xml:space="preserve">Значение прыжков для развития силы </w:t>
      </w:r>
      <w:r w:rsidRPr="007205C6">
        <w:rPr>
          <w:rFonts w:ascii="Times New Roman" w:hAnsi="Times New Roman"/>
          <w:sz w:val="24"/>
          <w:szCs w:val="24"/>
        </w:rPr>
        <w:t xml:space="preserve">мышц ног (стоп). Знать характер и манеру исполнения русского танца, татарского танца. </w:t>
      </w:r>
    </w:p>
    <w:p w:rsidR="00F82C48" w:rsidRDefault="00F82C48" w:rsidP="00FD7FDC">
      <w:pPr>
        <w:suppressAutoHyphens/>
        <w:spacing w:after="0"/>
        <w:ind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7205C6">
        <w:rPr>
          <w:rFonts w:ascii="Times New Roman" w:hAnsi="Times New Roman"/>
          <w:i/>
          <w:sz w:val="24"/>
          <w:szCs w:val="24"/>
          <w:lang w:val="tt-RU"/>
        </w:rPr>
        <w:t>Практика.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7205C6">
        <w:rPr>
          <w:rFonts w:ascii="Times New Roman" w:hAnsi="Times New Roman"/>
          <w:sz w:val="24"/>
          <w:szCs w:val="24"/>
          <w:lang w:val="tt-RU"/>
        </w:rPr>
        <w:t xml:space="preserve">Освоение </w:t>
      </w:r>
      <w:r w:rsidRPr="007205C6">
        <w:rPr>
          <w:rFonts w:ascii="Times New Roman" w:hAnsi="Times New Roman"/>
          <w:sz w:val="24"/>
          <w:szCs w:val="24"/>
        </w:rPr>
        <w:t>трамплинных прыжков, прыжков по точкам, с поджатыми ногами, «мячики». В воздухе ноги максимально напряжены и вытянуты. Уметь правильно выполнять прыжки при подтянутом корпусе.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</w:p>
    <w:p w:rsidR="00F82C48" w:rsidRDefault="00F82C48" w:rsidP="00FD7FDC">
      <w:pPr>
        <w:suppressAutoHyphens/>
        <w:spacing w:after="0"/>
        <w:ind w:right="-285"/>
        <w:jc w:val="both"/>
        <w:rPr>
          <w:rFonts w:ascii="Times New Roman" w:hAnsi="Times New Roman"/>
          <w:sz w:val="24"/>
          <w:szCs w:val="24"/>
        </w:rPr>
      </w:pPr>
      <w:r w:rsidRPr="0018177C">
        <w:rPr>
          <w:rFonts w:ascii="Times New Roman" w:hAnsi="Times New Roman"/>
          <w:i/>
          <w:sz w:val="24"/>
          <w:szCs w:val="24"/>
          <w:lang w:val="tt-RU"/>
        </w:rPr>
        <w:t>Этюдная работа.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18177C">
        <w:rPr>
          <w:rFonts w:ascii="Times New Roman" w:hAnsi="Times New Roman"/>
          <w:sz w:val="24"/>
          <w:szCs w:val="24"/>
          <w:lang w:val="tt-RU"/>
        </w:rPr>
        <w:t>Элементы русского танца:</w:t>
      </w:r>
      <w:r w:rsidRPr="0018177C">
        <w:rPr>
          <w:rFonts w:ascii="Times New Roman" w:hAnsi="Times New Roman"/>
          <w:sz w:val="24"/>
          <w:szCs w:val="24"/>
        </w:rPr>
        <w:t xml:space="preserve"> переменный ход, бег, притопы, выстукивания, моталочка, молоточки, ковырялочка, присядки и хлопушки для мальч</w:t>
      </w:r>
      <w:r>
        <w:rPr>
          <w:rFonts w:ascii="Times New Roman" w:hAnsi="Times New Roman"/>
          <w:sz w:val="24"/>
          <w:szCs w:val="24"/>
        </w:rPr>
        <w:t>иков. Выполня</w:t>
      </w:r>
      <w:r w:rsidRPr="0018177C">
        <w:rPr>
          <w:rFonts w:ascii="Times New Roman" w:hAnsi="Times New Roman"/>
          <w:sz w:val="24"/>
          <w:szCs w:val="24"/>
        </w:rPr>
        <w:t>ть в народном и стилизованном характер</w:t>
      </w:r>
      <w:r w:rsidRPr="0018177C">
        <w:rPr>
          <w:rFonts w:ascii="Times New Roman" w:hAnsi="Times New Roman"/>
          <w:sz w:val="24"/>
          <w:szCs w:val="24"/>
          <w:lang w:val="tt-RU"/>
        </w:rPr>
        <w:t>е.</w:t>
      </w:r>
      <w:r w:rsidRPr="0018177C">
        <w:rPr>
          <w:rFonts w:ascii="Times New Roman" w:hAnsi="Times New Roman"/>
          <w:sz w:val="24"/>
          <w:szCs w:val="24"/>
        </w:rPr>
        <w:t xml:space="preserve"> Уметь красиво координировать, пластично и ритмично исполнять движения.</w:t>
      </w:r>
      <w:r w:rsidRPr="0018177C">
        <w:rPr>
          <w:rFonts w:ascii="Times New Roman" w:hAnsi="Times New Roman"/>
          <w:b/>
          <w:sz w:val="24"/>
          <w:szCs w:val="24"/>
        </w:rPr>
        <w:t xml:space="preserve"> </w:t>
      </w:r>
      <w:r w:rsidRPr="0018177C">
        <w:rPr>
          <w:rFonts w:ascii="Times New Roman" w:hAnsi="Times New Roman"/>
          <w:sz w:val="24"/>
          <w:szCs w:val="24"/>
        </w:rPr>
        <w:t>Элементы татарского танца:</w:t>
      </w:r>
      <w:r w:rsidRPr="0018177C">
        <w:rPr>
          <w:rFonts w:ascii="Times New Roman" w:hAnsi="Times New Roman"/>
          <w:b/>
          <w:sz w:val="24"/>
          <w:szCs w:val="24"/>
        </w:rPr>
        <w:t xml:space="preserve"> </w:t>
      </w:r>
      <w:r w:rsidRPr="0018177C">
        <w:rPr>
          <w:rFonts w:ascii="Times New Roman" w:hAnsi="Times New Roman"/>
          <w:sz w:val="24"/>
          <w:szCs w:val="24"/>
        </w:rPr>
        <w:t>основной ход, бег, гармошка, моталочка, переступания, боковой шаг, кружения в парах. Выполнить в народном и стилизованном характере. Уметь красиво координировать, пластично и ритмично исполнять движения, общаться в паре.</w:t>
      </w:r>
    </w:p>
    <w:p w:rsidR="000F0D15" w:rsidRPr="000F0D15" w:rsidRDefault="000F0D15" w:rsidP="00FD7FDC">
      <w:pPr>
        <w:spacing w:after="0"/>
        <w:ind w:right="-285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Тема </w:t>
      </w:r>
      <w:r w:rsidRPr="005F746D">
        <w:rPr>
          <w:rFonts w:ascii="Times New Roman" w:hAnsi="Times New Roman"/>
          <w:b/>
          <w:bCs/>
          <w:sz w:val="24"/>
          <w:szCs w:val="24"/>
        </w:rPr>
        <w:t>2</w:t>
      </w:r>
      <w:r>
        <w:rPr>
          <w:rFonts w:ascii="Times New Roman" w:hAnsi="Times New Roman"/>
          <w:b/>
          <w:bCs/>
          <w:sz w:val="24"/>
          <w:szCs w:val="24"/>
        </w:rPr>
        <w:t>.4</w:t>
      </w:r>
      <w:r w:rsidRPr="000F0D15">
        <w:rPr>
          <w:rFonts w:ascii="Times New Roman" w:hAnsi="Times New Roman"/>
          <w:bCs/>
          <w:sz w:val="24"/>
          <w:szCs w:val="24"/>
        </w:rPr>
        <w:t xml:space="preserve">.  </w:t>
      </w:r>
      <w:r w:rsidR="002304EE">
        <w:rPr>
          <w:rFonts w:ascii="Times New Roman" w:hAnsi="Times New Roman"/>
          <w:b/>
          <w:sz w:val="24"/>
          <w:szCs w:val="24"/>
        </w:rPr>
        <w:t xml:space="preserve">Русский </w:t>
      </w:r>
      <w:r w:rsidRPr="000F0D15">
        <w:rPr>
          <w:rFonts w:ascii="Times New Roman" w:hAnsi="Times New Roman"/>
          <w:b/>
          <w:sz w:val="24"/>
          <w:szCs w:val="24"/>
        </w:rPr>
        <w:t>народный танец.</w:t>
      </w:r>
    </w:p>
    <w:p w:rsidR="000F0D15" w:rsidRPr="005F746D" w:rsidRDefault="000F0D15" w:rsidP="00FD7FDC">
      <w:pPr>
        <w:spacing w:after="0"/>
        <w:ind w:right="-285"/>
        <w:jc w:val="both"/>
        <w:rPr>
          <w:rFonts w:ascii="Times New Roman" w:hAnsi="Times New Roman"/>
          <w:sz w:val="24"/>
          <w:szCs w:val="24"/>
        </w:rPr>
      </w:pPr>
      <w:r w:rsidRPr="005F746D">
        <w:rPr>
          <w:rFonts w:ascii="Times New Roman" w:hAnsi="Times New Roman"/>
          <w:i/>
          <w:iCs/>
          <w:sz w:val="24"/>
          <w:szCs w:val="24"/>
        </w:rPr>
        <w:t xml:space="preserve">Теория: </w:t>
      </w:r>
      <w:r w:rsidRPr="005F746D">
        <w:rPr>
          <w:rFonts w:ascii="Times New Roman" w:hAnsi="Times New Roman"/>
          <w:sz w:val="24"/>
          <w:szCs w:val="24"/>
        </w:rPr>
        <w:t>Знакомство и изучение положения рук в группово</w:t>
      </w:r>
      <w:r>
        <w:rPr>
          <w:rFonts w:ascii="Times New Roman" w:hAnsi="Times New Roman"/>
          <w:sz w:val="24"/>
          <w:szCs w:val="24"/>
        </w:rPr>
        <w:t>м танце: «звездочка», «круг», «</w:t>
      </w:r>
      <w:r w:rsidRPr="005F746D">
        <w:rPr>
          <w:rFonts w:ascii="Times New Roman" w:hAnsi="Times New Roman"/>
          <w:sz w:val="24"/>
          <w:szCs w:val="24"/>
        </w:rPr>
        <w:t xml:space="preserve">корзиночка». Изучение техники выполнения ходов: простой ход, переменный ход, ход с молоточком, переменный ход с притопом, ход на полупальцах, приставной ход. Знакомство и изучение движений русского танца и </w:t>
      </w:r>
      <w:r>
        <w:rPr>
          <w:rFonts w:ascii="Times New Roman" w:hAnsi="Times New Roman"/>
          <w:sz w:val="24"/>
          <w:szCs w:val="24"/>
        </w:rPr>
        <w:t>техники</w:t>
      </w:r>
      <w:r w:rsidR="002304EE">
        <w:rPr>
          <w:rFonts w:ascii="Times New Roman" w:hAnsi="Times New Roman"/>
          <w:sz w:val="24"/>
          <w:szCs w:val="24"/>
        </w:rPr>
        <w:t xml:space="preserve"> выполнения</w:t>
      </w:r>
      <w:r w:rsidRPr="005F746D">
        <w:rPr>
          <w:rFonts w:ascii="Times New Roman" w:hAnsi="Times New Roman"/>
          <w:sz w:val="24"/>
          <w:szCs w:val="24"/>
        </w:rPr>
        <w:t xml:space="preserve"> припадание, ковырялочка, гармошка, притопы: с полуприседанием, с подскоком, тройной, мо</w:t>
      </w:r>
      <w:r w:rsidR="002304EE">
        <w:rPr>
          <w:rFonts w:ascii="Times New Roman" w:hAnsi="Times New Roman"/>
          <w:sz w:val="24"/>
          <w:szCs w:val="24"/>
        </w:rPr>
        <w:t>лоточки (на месте), моталочка (</w:t>
      </w:r>
      <w:r w:rsidRPr="005F746D">
        <w:rPr>
          <w:rFonts w:ascii="Times New Roman" w:hAnsi="Times New Roman"/>
          <w:sz w:val="24"/>
          <w:szCs w:val="24"/>
        </w:rPr>
        <w:t>на всей стопе) , выстукивания с ударом каблука и всей стопой, навыки владения платочком.бег. поклон ( простой поясной на месте).</w:t>
      </w:r>
    </w:p>
    <w:p w:rsidR="000F0D15" w:rsidRPr="000F0D15" w:rsidRDefault="000F0D15" w:rsidP="00FD7FDC">
      <w:pPr>
        <w:spacing w:after="0"/>
        <w:ind w:right="-285"/>
        <w:jc w:val="both"/>
        <w:rPr>
          <w:rFonts w:ascii="Times New Roman" w:hAnsi="Times New Roman"/>
          <w:sz w:val="24"/>
          <w:szCs w:val="24"/>
        </w:rPr>
      </w:pPr>
      <w:r w:rsidRPr="000F0D15">
        <w:rPr>
          <w:rFonts w:ascii="Times New Roman" w:hAnsi="Times New Roman"/>
          <w:sz w:val="24"/>
          <w:szCs w:val="24"/>
        </w:rPr>
        <w:t>Практика: Выполнение, закрепление и совершенствование позиций рук и техники выполнения ходов: простой ход, переменный ход, ход с молоточком, переменный ход с притопом, ход на полупальцах, приставной ход, припадание, ковырялочка, гармошка, притопы: с полуприседанием, с подскоком, тройной, мол</w:t>
      </w:r>
      <w:r w:rsidR="002304EE">
        <w:rPr>
          <w:rFonts w:ascii="Times New Roman" w:hAnsi="Times New Roman"/>
          <w:sz w:val="24"/>
          <w:szCs w:val="24"/>
        </w:rPr>
        <w:t>оточки (на месте), моталочка (</w:t>
      </w:r>
      <w:r w:rsidRPr="000F0D15">
        <w:rPr>
          <w:rFonts w:ascii="Times New Roman" w:hAnsi="Times New Roman"/>
          <w:sz w:val="24"/>
          <w:szCs w:val="24"/>
        </w:rPr>
        <w:t>на всей стопе). Выстукивания с ударом каблука и всей стопой, навыки владения платочком, бег, поклон (простой поясной на месте). Применение технологии дифференцированного обучения по уровню творчества: 1 уровень-выполнение упражнений по заданию педагога, 2- соединение двух - трех движений</w:t>
      </w:r>
      <w:r w:rsidR="002304EE">
        <w:rPr>
          <w:rFonts w:ascii="Times New Roman" w:hAnsi="Times New Roman"/>
          <w:sz w:val="24"/>
          <w:szCs w:val="24"/>
        </w:rPr>
        <w:t>,</w:t>
      </w:r>
      <w:r w:rsidRPr="000F0D15">
        <w:rPr>
          <w:rFonts w:ascii="Times New Roman" w:hAnsi="Times New Roman"/>
          <w:sz w:val="24"/>
          <w:szCs w:val="24"/>
        </w:rPr>
        <w:t xml:space="preserve"> выбранных педагогом, 3 уровень - самостоятельное соединение выбранных ребенком движений. </w:t>
      </w:r>
    </w:p>
    <w:p w:rsidR="000F0D15" w:rsidRPr="000F0D15" w:rsidRDefault="000F0D15" w:rsidP="00FD7FDC">
      <w:pPr>
        <w:pStyle w:val="a5"/>
        <w:spacing w:line="276" w:lineRule="auto"/>
        <w:ind w:right="-285"/>
        <w:rPr>
          <w:sz w:val="24"/>
        </w:rPr>
      </w:pPr>
      <w:r w:rsidRPr="000F0D15">
        <w:rPr>
          <w:sz w:val="24"/>
        </w:rPr>
        <w:t xml:space="preserve">Видеоматериал по теме: «Движения русского народного танца - «Гармошка», </w:t>
      </w:r>
      <w:hyperlink r:id="rId49" w:history="1">
        <w:r w:rsidRPr="000F0D15">
          <w:rPr>
            <w:rStyle w:val="af1"/>
            <w:sz w:val="24"/>
          </w:rPr>
          <w:t>https://cloud.mail.ru/public/HHfR/B89wy2c1E</w:t>
        </w:r>
      </w:hyperlink>
      <w:r w:rsidRPr="000F0D15">
        <w:rPr>
          <w:sz w:val="24"/>
        </w:rPr>
        <w:t xml:space="preserve">, </w:t>
      </w:r>
    </w:p>
    <w:p w:rsidR="000F0D15" w:rsidRPr="000F0D15" w:rsidRDefault="000F0D15" w:rsidP="00FD7FDC">
      <w:pPr>
        <w:pStyle w:val="a5"/>
        <w:spacing w:line="276" w:lineRule="auto"/>
        <w:ind w:right="-285"/>
        <w:rPr>
          <w:sz w:val="24"/>
        </w:rPr>
      </w:pPr>
      <w:r w:rsidRPr="000F0D15">
        <w:rPr>
          <w:sz w:val="24"/>
        </w:rPr>
        <w:t xml:space="preserve">Видеоматериал по теме «Моталочка» </w:t>
      </w:r>
      <w:hyperlink r:id="rId50" w:history="1">
        <w:r w:rsidRPr="000F0D15">
          <w:rPr>
            <w:rStyle w:val="af1"/>
            <w:sz w:val="24"/>
          </w:rPr>
          <w:t xml:space="preserve">https://cloud.mail.ru/public/qCDd/JKwAGKDGd </w:t>
        </w:r>
      </w:hyperlink>
      <w:r w:rsidRPr="000F0D15">
        <w:rPr>
          <w:sz w:val="24"/>
        </w:rPr>
        <w:t xml:space="preserve"> Видеоматериал по теме «Основные позиции рук в русском народном танце </w:t>
      </w:r>
      <w:hyperlink r:id="rId51" w:history="1">
        <w:r w:rsidRPr="000F0D15">
          <w:rPr>
            <w:rStyle w:val="af1"/>
            <w:sz w:val="24"/>
          </w:rPr>
          <w:t>https://cloud.mail.ru/public/8rSF/TQBrVZcub</w:t>
        </w:r>
      </w:hyperlink>
    </w:p>
    <w:p w:rsidR="000F0D15" w:rsidRPr="000F0D15" w:rsidRDefault="000F0D15" w:rsidP="00FD7FDC">
      <w:pPr>
        <w:pStyle w:val="a5"/>
        <w:spacing w:line="276" w:lineRule="auto"/>
        <w:ind w:right="-285"/>
        <w:rPr>
          <w:sz w:val="24"/>
        </w:rPr>
      </w:pPr>
      <w:r w:rsidRPr="000F0D15">
        <w:rPr>
          <w:sz w:val="24"/>
        </w:rPr>
        <w:t xml:space="preserve"> Видеоматериал по теме «Основные положения ног в русском народном танце» </w:t>
      </w:r>
      <w:hyperlink r:id="rId52" w:history="1">
        <w:r w:rsidRPr="000F0D15">
          <w:rPr>
            <w:rStyle w:val="af1"/>
            <w:sz w:val="24"/>
          </w:rPr>
          <w:t>https://cloud.mail.ru/public/MzLf/UHNiym4GA</w:t>
        </w:r>
      </w:hyperlink>
      <w:r w:rsidRPr="000F0D15">
        <w:rPr>
          <w:sz w:val="24"/>
        </w:rPr>
        <w:t xml:space="preserve"> </w:t>
      </w:r>
    </w:p>
    <w:p w:rsidR="00F82C48" w:rsidRPr="00C76ADD" w:rsidRDefault="000F0D15" w:rsidP="00FD7FDC">
      <w:pPr>
        <w:tabs>
          <w:tab w:val="left" w:pos="0"/>
        </w:tabs>
        <w:spacing w:after="0"/>
        <w:ind w:right="-285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Тема 2.5</w:t>
      </w:r>
      <w:r w:rsidR="00F82C48" w:rsidRPr="00C76ADD">
        <w:rPr>
          <w:rFonts w:ascii="Times New Roman" w:hAnsi="Times New Roman"/>
          <w:b/>
          <w:sz w:val="24"/>
          <w:szCs w:val="24"/>
          <w:lang w:val="tt-RU"/>
        </w:rPr>
        <w:t xml:space="preserve">. </w:t>
      </w:r>
      <w:r w:rsidR="00F82C48">
        <w:rPr>
          <w:rFonts w:ascii="Times New Roman" w:hAnsi="Times New Roman"/>
          <w:b/>
          <w:sz w:val="24"/>
          <w:szCs w:val="24"/>
          <w:lang w:val="tt-RU"/>
        </w:rPr>
        <w:t>Текущий контроль</w:t>
      </w:r>
      <w:r>
        <w:rPr>
          <w:rFonts w:ascii="Times New Roman" w:hAnsi="Times New Roman"/>
          <w:b/>
          <w:sz w:val="24"/>
          <w:szCs w:val="24"/>
          <w:lang w:val="tt-RU"/>
        </w:rPr>
        <w:t>.</w:t>
      </w:r>
      <w:r w:rsidR="00F82C48" w:rsidRPr="00C76ADD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0F0D15" w:rsidRPr="002A41AA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</w:rPr>
      </w:pPr>
      <w:r w:rsidRPr="0082516F">
        <w:rPr>
          <w:rFonts w:ascii="Times New Roman" w:hAnsi="Times New Roman"/>
          <w:i/>
          <w:sz w:val="24"/>
          <w:szCs w:val="24"/>
          <w:lang w:val="tt-RU"/>
        </w:rPr>
        <w:t>Практика.</w:t>
      </w:r>
      <w:r>
        <w:rPr>
          <w:rFonts w:ascii="Times New Roman" w:hAnsi="Times New Roman"/>
          <w:i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Выполнение практических заданий на выявление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 хорео</w:t>
      </w:r>
      <w:r>
        <w:rPr>
          <w:rFonts w:ascii="Times New Roman" w:hAnsi="Times New Roman"/>
          <w:sz w:val="24"/>
          <w:szCs w:val="24"/>
          <w:lang w:val="tt-RU"/>
        </w:rPr>
        <w:t>графических знаний и умений уча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щихся </w:t>
      </w:r>
      <w:r>
        <w:rPr>
          <w:rFonts w:ascii="Times New Roman" w:hAnsi="Times New Roman"/>
          <w:sz w:val="24"/>
          <w:szCs w:val="24"/>
          <w:lang w:val="tt-RU"/>
        </w:rPr>
        <w:t xml:space="preserve"> по разделу программы </w:t>
      </w:r>
      <w:r>
        <w:rPr>
          <w:rFonts w:ascii="Times New Roman" w:hAnsi="Times New Roman"/>
          <w:sz w:val="24"/>
          <w:szCs w:val="24"/>
        </w:rPr>
        <w:t>«Народный танец</w:t>
      </w:r>
      <w:r w:rsidRPr="00301896">
        <w:rPr>
          <w:rFonts w:ascii="Times New Roman" w:hAnsi="Times New Roman"/>
          <w:sz w:val="24"/>
          <w:szCs w:val="24"/>
        </w:rPr>
        <w:t xml:space="preserve">». 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 w:firstLine="567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4A0F75">
        <w:rPr>
          <w:rFonts w:ascii="Times New Roman" w:hAnsi="Times New Roman"/>
          <w:b/>
          <w:sz w:val="24"/>
          <w:szCs w:val="24"/>
        </w:rPr>
        <w:t xml:space="preserve">Раздел </w:t>
      </w:r>
      <w:r w:rsidRPr="004A0F75">
        <w:rPr>
          <w:rFonts w:ascii="Times New Roman" w:hAnsi="Times New Roman"/>
          <w:b/>
          <w:sz w:val="24"/>
          <w:szCs w:val="24"/>
          <w:lang w:val="en-US"/>
        </w:rPr>
        <w:t>III</w:t>
      </w:r>
      <w:r w:rsidRPr="004A0F75">
        <w:rPr>
          <w:rFonts w:ascii="Times New Roman" w:hAnsi="Times New Roman"/>
          <w:b/>
          <w:sz w:val="24"/>
          <w:szCs w:val="24"/>
          <w:lang w:val="tt-RU"/>
        </w:rPr>
        <w:t>. Постановочная работа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Тема 3.1. Хореографическая композиция 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6600DF">
        <w:rPr>
          <w:rFonts w:ascii="Times New Roman" w:hAnsi="Times New Roman"/>
          <w:i/>
          <w:sz w:val="24"/>
          <w:szCs w:val="24"/>
          <w:lang w:val="tt-RU"/>
        </w:rPr>
        <w:t>Теория.</w:t>
      </w:r>
      <w:r>
        <w:rPr>
          <w:rFonts w:ascii="Times New Roman" w:hAnsi="Times New Roman"/>
          <w:sz w:val="24"/>
          <w:szCs w:val="24"/>
          <w:lang w:val="tt-RU"/>
        </w:rPr>
        <w:t xml:space="preserve"> Понятие из чего и как строится танцевальная композиция. Понятие сюжета номера. Понятие партнеринг.</w:t>
      </w:r>
    </w:p>
    <w:p w:rsidR="00F82C48" w:rsidRPr="0018177C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A401B0">
        <w:rPr>
          <w:rFonts w:ascii="Times New Roman" w:hAnsi="Times New Roman"/>
          <w:i/>
          <w:sz w:val="24"/>
          <w:szCs w:val="24"/>
          <w:lang w:val="tt-RU"/>
        </w:rPr>
        <w:lastRenderedPageBreak/>
        <w:t>Практика.</w:t>
      </w:r>
      <w:r>
        <w:rPr>
          <w:rFonts w:ascii="Times New Roman" w:hAnsi="Times New Roman"/>
          <w:sz w:val="24"/>
          <w:szCs w:val="24"/>
          <w:lang w:val="tt-RU"/>
        </w:rPr>
        <w:t xml:space="preserve"> Выполнение простых рисунков, перестроения из рисунка в рисунок, партнеринг.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Тема 3.2. Техника исполнения движений 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963997">
        <w:rPr>
          <w:rFonts w:ascii="Times New Roman" w:hAnsi="Times New Roman"/>
          <w:i/>
          <w:sz w:val="24"/>
          <w:szCs w:val="24"/>
          <w:lang w:val="tt-RU"/>
        </w:rPr>
        <w:t>Теория.</w:t>
      </w:r>
      <w:r>
        <w:rPr>
          <w:rFonts w:ascii="Times New Roman" w:hAnsi="Times New Roman"/>
          <w:sz w:val="24"/>
          <w:szCs w:val="24"/>
          <w:lang w:val="tt-RU"/>
        </w:rPr>
        <w:t xml:space="preserve"> Роль гармонично сложенного тела танцора. Понятие мышечная память. </w:t>
      </w:r>
    </w:p>
    <w:p w:rsidR="00F82C48" w:rsidRPr="00963997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963997">
        <w:rPr>
          <w:rFonts w:ascii="Times New Roman" w:hAnsi="Times New Roman"/>
          <w:i/>
          <w:sz w:val="24"/>
          <w:szCs w:val="24"/>
          <w:lang w:val="tt-RU"/>
        </w:rPr>
        <w:t>Практика.</w:t>
      </w:r>
      <w:r>
        <w:rPr>
          <w:rFonts w:ascii="Times New Roman" w:hAnsi="Times New Roman"/>
          <w:sz w:val="24"/>
          <w:szCs w:val="24"/>
          <w:lang w:val="tt-RU"/>
        </w:rPr>
        <w:t xml:space="preserve"> Многократное повторение движений танцевальной постановки, доводя до автоматизма. Развитие выносливости.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Тема 3.3. Актерское мастерство 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963997">
        <w:rPr>
          <w:rFonts w:ascii="Times New Roman" w:hAnsi="Times New Roman"/>
          <w:i/>
          <w:sz w:val="24"/>
          <w:szCs w:val="24"/>
          <w:lang w:val="tt-RU"/>
        </w:rPr>
        <w:t>Теория.</w:t>
      </w:r>
      <w:r>
        <w:rPr>
          <w:rFonts w:ascii="Times New Roman" w:hAnsi="Times New Roman"/>
          <w:sz w:val="24"/>
          <w:szCs w:val="24"/>
          <w:lang w:val="tt-RU"/>
        </w:rPr>
        <w:t xml:space="preserve"> Понятие импровизация, микики и жестов лица и тела.</w:t>
      </w:r>
    </w:p>
    <w:p w:rsidR="00F82C48" w:rsidRPr="00963997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963997">
        <w:rPr>
          <w:rFonts w:ascii="Times New Roman" w:hAnsi="Times New Roman"/>
          <w:i/>
          <w:sz w:val="24"/>
          <w:szCs w:val="24"/>
          <w:lang w:val="tt-RU"/>
        </w:rPr>
        <w:t>Практика.</w:t>
      </w:r>
      <w:r>
        <w:rPr>
          <w:rFonts w:ascii="Times New Roman" w:hAnsi="Times New Roman"/>
          <w:sz w:val="24"/>
          <w:szCs w:val="24"/>
          <w:lang w:val="tt-RU"/>
        </w:rPr>
        <w:t xml:space="preserve"> Выполнение творческо-танцевальных этюдов по заданию. Имправизационные этюды - выполнение.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Тема 3.4. Репетиционный процесс 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F16473">
        <w:rPr>
          <w:rFonts w:ascii="Times New Roman" w:hAnsi="Times New Roman"/>
          <w:i/>
          <w:sz w:val="24"/>
          <w:szCs w:val="24"/>
          <w:lang w:val="tt-RU"/>
        </w:rPr>
        <w:t>Теория.</w:t>
      </w:r>
      <w:r>
        <w:rPr>
          <w:rFonts w:ascii="Times New Roman" w:hAnsi="Times New Roman"/>
          <w:sz w:val="24"/>
          <w:szCs w:val="24"/>
          <w:lang w:val="tt-RU"/>
        </w:rPr>
        <w:t xml:space="preserve"> Понятие грамотно выстроеной композиции по исполнению и музыкального материала. </w:t>
      </w:r>
    </w:p>
    <w:p w:rsidR="00F82C48" w:rsidRPr="00963997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F16473">
        <w:rPr>
          <w:rFonts w:ascii="Times New Roman" w:hAnsi="Times New Roman"/>
          <w:i/>
          <w:sz w:val="24"/>
          <w:szCs w:val="24"/>
          <w:lang w:val="tt-RU"/>
        </w:rPr>
        <w:t>Практика.</w:t>
      </w:r>
      <w:r>
        <w:rPr>
          <w:rFonts w:ascii="Times New Roman" w:hAnsi="Times New Roman"/>
          <w:sz w:val="24"/>
          <w:szCs w:val="24"/>
          <w:lang w:val="tt-RU"/>
        </w:rPr>
        <w:t xml:space="preserve"> Многократное повторение движений танцевальной постановки, доводя до автоматизма. Отработка переходов, соединений. Передача сценического образа.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ab/>
        <w:t xml:space="preserve">Раздел </w:t>
      </w:r>
      <w:r>
        <w:rPr>
          <w:rFonts w:ascii="Times New Roman" w:hAnsi="Times New Roman"/>
          <w:b/>
          <w:sz w:val="24"/>
          <w:szCs w:val="24"/>
          <w:lang w:val="en-US"/>
        </w:rPr>
        <w:t>IV</w:t>
      </w:r>
      <w:r w:rsidRPr="004A0F75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 xml:space="preserve">Концертно-творческая деятельность 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Тема 4.1. Концерты и мероприятия 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</w:rPr>
      </w:pPr>
      <w:r w:rsidRPr="00806C6E">
        <w:rPr>
          <w:rFonts w:ascii="Times New Roman" w:hAnsi="Times New Roman"/>
          <w:i/>
          <w:sz w:val="24"/>
          <w:szCs w:val="24"/>
        </w:rPr>
        <w:t>Теория.</w:t>
      </w:r>
      <w:r>
        <w:rPr>
          <w:rFonts w:ascii="Times New Roman" w:hAnsi="Times New Roman"/>
          <w:sz w:val="24"/>
          <w:szCs w:val="24"/>
        </w:rPr>
        <w:t xml:space="preserve"> Правила подготовки к концерту. Правила поведения за кулисами и на сцене.</w:t>
      </w:r>
    </w:p>
    <w:p w:rsidR="00F82C48" w:rsidRPr="00806C6E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</w:rPr>
      </w:pPr>
      <w:r w:rsidRPr="00806C6E">
        <w:rPr>
          <w:rFonts w:ascii="Times New Roman" w:hAnsi="Times New Roman"/>
          <w:i/>
          <w:sz w:val="24"/>
          <w:szCs w:val="24"/>
        </w:rPr>
        <w:t>Практика.</w:t>
      </w:r>
      <w:r>
        <w:rPr>
          <w:rFonts w:ascii="Times New Roman" w:hAnsi="Times New Roman"/>
          <w:sz w:val="24"/>
          <w:szCs w:val="24"/>
        </w:rPr>
        <w:t xml:space="preserve"> Выступление на танцевальной площадке. Просмотр видео выступления, для дальнейшего анализа и исправления ошибок.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Тема 4.2. Конкурсы и фестивали 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</w:rPr>
      </w:pPr>
      <w:r w:rsidRPr="00806C6E">
        <w:rPr>
          <w:rFonts w:ascii="Times New Roman" w:hAnsi="Times New Roman"/>
          <w:i/>
          <w:sz w:val="24"/>
          <w:szCs w:val="24"/>
        </w:rPr>
        <w:t>Теория.</w:t>
      </w:r>
      <w:r>
        <w:rPr>
          <w:rFonts w:ascii="Times New Roman" w:hAnsi="Times New Roman"/>
          <w:sz w:val="24"/>
          <w:szCs w:val="24"/>
        </w:rPr>
        <w:t xml:space="preserve"> Правила подготовки к конкурсу. Правила поведения за кулисами и на сцене.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</w:rPr>
      </w:pPr>
      <w:r w:rsidRPr="00806C6E">
        <w:rPr>
          <w:rFonts w:ascii="Times New Roman" w:hAnsi="Times New Roman"/>
          <w:i/>
          <w:sz w:val="24"/>
          <w:szCs w:val="24"/>
        </w:rPr>
        <w:t>Практика.</w:t>
      </w:r>
      <w:r>
        <w:rPr>
          <w:rFonts w:ascii="Times New Roman" w:hAnsi="Times New Roman"/>
          <w:sz w:val="24"/>
          <w:szCs w:val="24"/>
        </w:rPr>
        <w:t xml:space="preserve"> Выступление на танцевальной площадке. Просмотр видео выступления, для дальнейшего анализа и исправления ошибок.</w:t>
      </w:r>
    </w:p>
    <w:p w:rsidR="000F0D15" w:rsidRDefault="000F0D15" w:rsidP="00FD7FDC">
      <w:pPr>
        <w:pStyle w:val="a3"/>
        <w:tabs>
          <w:tab w:val="left" w:pos="0"/>
        </w:tabs>
        <w:suppressAutoHyphens/>
        <w:spacing w:after="0"/>
        <w:ind w:left="0" w:right="-285" w:firstLine="567"/>
        <w:jc w:val="both"/>
        <w:rPr>
          <w:rFonts w:ascii="Times New Roman" w:hAnsi="Times New Roman"/>
          <w:sz w:val="24"/>
          <w:szCs w:val="24"/>
        </w:rPr>
      </w:pPr>
      <w:r w:rsidRPr="0082516F">
        <w:rPr>
          <w:rFonts w:ascii="Times New Roman" w:hAnsi="Times New Roman"/>
          <w:b/>
          <w:sz w:val="24"/>
          <w:szCs w:val="24"/>
        </w:rPr>
        <w:t xml:space="preserve">Промежуточная аттестация. </w:t>
      </w:r>
      <w:r w:rsidRPr="00C76ADD">
        <w:rPr>
          <w:rFonts w:ascii="Times New Roman" w:hAnsi="Times New Roman"/>
          <w:b/>
          <w:sz w:val="24"/>
          <w:szCs w:val="24"/>
          <w:lang w:val="tt-RU"/>
        </w:rPr>
        <w:t>Зачет</w:t>
      </w:r>
    </w:p>
    <w:p w:rsidR="000F0D15" w:rsidRDefault="000F0D15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</w:rPr>
      </w:pPr>
      <w:r w:rsidRPr="0082516F">
        <w:rPr>
          <w:rFonts w:ascii="Times New Roman" w:hAnsi="Times New Roman"/>
          <w:i/>
          <w:sz w:val="24"/>
          <w:szCs w:val="24"/>
        </w:rPr>
        <w:t>Теория</w:t>
      </w:r>
      <w:r>
        <w:rPr>
          <w:rFonts w:ascii="Times New Roman" w:hAnsi="Times New Roman"/>
          <w:sz w:val="24"/>
          <w:szCs w:val="24"/>
        </w:rPr>
        <w:t>. Объяснение выполнения заданий практического зачета.</w:t>
      </w:r>
    </w:p>
    <w:p w:rsidR="000F0D15" w:rsidRPr="00555D52" w:rsidRDefault="000F0D15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</w:rPr>
      </w:pPr>
      <w:r w:rsidRPr="0082516F">
        <w:rPr>
          <w:rFonts w:ascii="Times New Roman" w:hAnsi="Times New Roman"/>
          <w:i/>
          <w:sz w:val="24"/>
          <w:szCs w:val="24"/>
        </w:rPr>
        <w:t>Практика.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Выполнение теоретических и практических заданий на выявление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 хорео</w:t>
      </w:r>
      <w:r>
        <w:rPr>
          <w:rFonts w:ascii="Times New Roman" w:hAnsi="Times New Roman"/>
          <w:sz w:val="24"/>
          <w:szCs w:val="24"/>
          <w:lang w:val="tt-RU"/>
        </w:rPr>
        <w:t>графических знаний и умений уча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щихся </w:t>
      </w:r>
      <w:r>
        <w:rPr>
          <w:rFonts w:ascii="Times New Roman" w:hAnsi="Times New Roman"/>
          <w:sz w:val="24"/>
          <w:szCs w:val="24"/>
          <w:lang w:val="tt-RU"/>
        </w:rPr>
        <w:t xml:space="preserve"> по разделам программы </w:t>
      </w:r>
      <w:r>
        <w:rPr>
          <w:rFonts w:ascii="Times New Roman" w:hAnsi="Times New Roman"/>
          <w:sz w:val="24"/>
          <w:szCs w:val="24"/>
        </w:rPr>
        <w:t>«Классический танец</w:t>
      </w:r>
      <w:r w:rsidRPr="00301896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и «Народный танец</w:t>
      </w:r>
      <w:r w:rsidRPr="00301896">
        <w:rPr>
          <w:rFonts w:ascii="Times New Roman" w:hAnsi="Times New Roman"/>
          <w:sz w:val="24"/>
          <w:szCs w:val="24"/>
        </w:rPr>
        <w:t xml:space="preserve">». 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  <w:t xml:space="preserve">Раздел </w:t>
      </w:r>
      <w:r>
        <w:rPr>
          <w:rFonts w:ascii="Times New Roman" w:hAnsi="Times New Roman"/>
          <w:b/>
          <w:sz w:val="24"/>
          <w:szCs w:val="24"/>
          <w:lang w:val="en-US"/>
        </w:rPr>
        <w:t>V</w:t>
      </w:r>
      <w:r w:rsidRPr="00A64C69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Воспитательная деятельность </w:t>
      </w:r>
    </w:p>
    <w:p w:rsidR="00F82C48" w:rsidRPr="00392CD8" w:rsidRDefault="002A41AA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Проведение игровых, развлекательных программ</w:t>
      </w:r>
      <w:r w:rsidR="00F82C48">
        <w:rPr>
          <w:rFonts w:ascii="Times New Roman" w:hAnsi="Times New Roman"/>
          <w:sz w:val="24"/>
          <w:szCs w:val="24"/>
        </w:rPr>
        <w:t>.</w:t>
      </w:r>
    </w:p>
    <w:p w:rsidR="00870B78" w:rsidRPr="000F0D15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Pr="00301896">
        <w:rPr>
          <w:rFonts w:ascii="Times New Roman" w:hAnsi="Times New Roman"/>
          <w:sz w:val="24"/>
          <w:szCs w:val="24"/>
        </w:rPr>
        <w:t xml:space="preserve"> </w:t>
      </w:r>
    </w:p>
    <w:p w:rsidR="00F82C48" w:rsidRDefault="00F82C48" w:rsidP="00FD7FDC">
      <w:pPr>
        <w:tabs>
          <w:tab w:val="left" w:pos="0"/>
        </w:tabs>
        <w:spacing w:after="0"/>
        <w:ind w:right="-285"/>
        <w:jc w:val="center"/>
        <w:rPr>
          <w:rFonts w:ascii="Times New Roman" w:hAnsi="Times New Roman"/>
          <w:b/>
          <w:sz w:val="24"/>
          <w:szCs w:val="24"/>
        </w:rPr>
      </w:pPr>
      <w:bookmarkStart w:id="4" w:name="_Toc25314493"/>
      <w:bookmarkStart w:id="5" w:name="_Toc25314495"/>
      <w:r w:rsidRPr="0082516F">
        <w:rPr>
          <w:rFonts w:ascii="Times New Roman" w:hAnsi="Times New Roman"/>
          <w:b/>
          <w:sz w:val="24"/>
          <w:szCs w:val="24"/>
        </w:rPr>
        <w:t>Содержание программы</w:t>
      </w:r>
      <w:r w:rsidRPr="00F271D3">
        <w:rPr>
          <w:rFonts w:ascii="Times New Roman" w:hAnsi="Times New Roman"/>
          <w:b/>
          <w:sz w:val="24"/>
          <w:szCs w:val="24"/>
        </w:rPr>
        <w:t xml:space="preserve"> </w:t>
      </w:r>
      <w:r w:rsidRPr="0082516F">
        <w:rPr>
          <w:rFonts w:ascii="Times New Roman" w:hAnsi="Times New Roman"/>
          <w:b/>
          <w:sz w:val="24"/>
          <w:szCs w:val="24"/>
        </w:rPr>
        <w:t>второго года обучения</w:t>
      </w:r>
      <w:bookmarkEnd w:id="4"/>
    </w:p>
    <w:p w:rsidR="00F82C48" w:rsidRPr="0082516F" w:rsidRDefault="00F82C48" w:rsidP="00FD7FDC">
      <w:pPr>
        <w:tabs>
          <w:tab w:val="left" w:pos="0"/>
        </w:tabs>
        <w:spacing w:after="0"/>
        <w:ind w:right="-285"/>
        <w:jc w:val="center"/>
        <w:rPr>
          <w:rFonts w:ascii="Times New Roman" w:hAnsi="Times New Roman"/>
          <w:b/>
          <w:sz w:val="24"/>
          <w:szCs w:val="24"/>
        </w:rPr>
      </w:pPr>
    </w:p>
    <w:p w:rsidR="00F82C48" w:rsidRDefault="00F82C48" w:rsidP="00FD7FDC">
      <w:pPr>
        <w:spacing w:after="0"/>
        <w:ind w:right="-285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Раздел </w:t>
      </w:r>
      <w:r w:rsidRPr="00301896">
        <w:rPr>
          <w:rFonts w:ascii="Times New Roman" w:hAnsi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/>
          <w:b/>
          <w:sz w:val="24"/>
          <w:szCs w:val="24"/>
        </w:rPr>
        <w:t xml:space="preserve">. Классический танец </w:t>
      </w:r>
    </w:p>
    <w:p w:rsidR="00F82C48" w:rsidRPr="00B86B0B" w:rsidRDefault="00F82C48" w:rsidP="00FD7FDC">
      <w:pPr>
        <w:spacing w:after="0"/>
        <w:ind w:right="-285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Тема. 1.1. </w:t>
      </w:r>
      <w:r w:rsidRPr="00B86B0B">
        <w:rPr>
          <w:rFonts w:ascii="Times New Roman" w:hAnsi="Times New Roman"/>
          <w:b/>
          <w:sz w:val="24"/>
          <w:szCs w:val="24"/>
          <w:lang w:val="tt-RU"/>
        </w:rPr>
        <w:t xml:space="preserve">Вводное занятие </w:t>
      </w:r>
    </w:p>
    <w:p w:rsidR="000F0D15" w:rsidRPr="002A41AA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9742FC">
        <w:rPr>
          <w:rFonts w:ascii="Times New Roman" w:hAnsi="Times New Roman"/>
          <w:i/>
          <w:sz w:val="24"/>
          <w:szCs w:val="24"/>
          <w:lang w:val="tt-RU"/>
        </w:rPr>
        <w:t>Теория</w:t>
      </w:r>
      <w:r>
        <w:rPr>
          <w:rFonts w:ascii="Times New Roman" w:hAnsi="Times New Roman"/>
          <w:sz w:val="24"/>
          <w:szCs w:val="24"/>
          <w:lang w:val="tt-RU"/>
        </w:rPr>
        <w:t>. О</w:t>
      </w:r>
      <w:r>
        <w:rPr>
          <w:rFonts w:ascii="Times New Roman" w:hAnsi="Times New Roman"/>
          <w:sz w:val="24"/>
          <w:szCs w:val="24"/>
        </w:rPr>
        <w:t>знакомление с особенностями классическ</w:t>
      </w:r>
      <w:r w:rsidRPr="00301896">
        <w:rPr>
          <w:rFonts w:ascii="Times New Roman" w:hAnsi="Times New Roman"/>
          <w:sz w:val="24"/>
          <w:szCs w:val="24"/>
        </w:rPr>
        <w:t xml:space="preserve">ого танца и музыки. </w:t>
      </w:r>
      <w:r>
        <w:rPr>
          <w:rFonts w:ascii="Times New Roman" w:hAnsi="Times New Roman"/>
          <w:sz w:val="24"/>
          <w:szCs w:val="24"/>
        </w:rPr>
        <w:t xml:space="preserve">Направления танцев: </w:t>
      </w:r>
      <w:r w:rsidRPr="00301896">
        <w:rPr>
          <w:rFonts w:ascii="Times New Roman" w:hAnsi="Times New Roman"/>
          <w:sz w:val="24"/>
          <w:szCs w:val="24"/>
        </w:rPr>
        <w:t>кл</w:t>
      </w:r>
      <w:r>
        <w:rPr>
          <w:rFonts w:ascii="Times New Roman" w:hAnsi="Times New Roman"/>
          <w:sz w:val="24"/>
          <w:szCs w:val="24"/>
        </w:rPr>
        <w:t>ассический</w:t>
      </w:r>
      <w:r w:rsidRPr="00301896">
        <w:rPr>
          <w:rFonts w:ascii="Times New Roman" w:hAnsi="Times New Roman"/>
          <w:sz w:val="24"/>
          <w:szCs w:val="24"/>
        </w:rPr>
        <w:t>.</w:t>
      </w:r>
    </w:p>
    <w:p w:rsidR="00F82C48" w:rsidRPr="009742FC" w:rsidRDefault="00F82C48" w:rsidP="00FD7FDC">
      <w:pPr>
        <w:tabs>
          <w:tab w:val="left" w:pos="0"/>
        </w:tabs>
        <w:spacing w:after="0"/>
        <w:ind w:right="-285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Тема 1.2. Экзерсис у станка </w:t>
      </w:r>
    </w:p>
    <w:p w:rsidR="00F82C48" w:rsidRPr="00301896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9742FC">
        <w:rPr>
          <w:rFonts w:ascii="Times New Roman" w:hAnsi="Times New Roman"/>
          <w:i/>
          <w:sz w:val="24"/>
          <w:szCs w:val="24"/>
          <w:lang w:val="tt-RU"/>
        </w:rPr>
        <w:t>Теория.</w:t>
      </w:r>
      <w:r>
        <w:rPr>
          <w:rFonts w:ascii="Times New Roman" w:hAnsi="Times New Roman"/>
          <w:i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Знакомство с п</w:t>
      </w:r>
      <w:r w:rsidRPr="00301896">
        <w:rPr>
          <w:rFonts w:ascii="Times New Roman" w:hAnsi="Times New Roman"/>
          <w:sz w:val="24"/>
          <w:szCs w:val="24"/>
          <w:lang w:val="tt-RU"/>
        </w:rPr>
        <w:t>онятие</w:t>
      </w:r>
      <w:r>
        <w:rPr>
          <w:rFonts w:ascii="Times New Roman" w:hAnsi="Times New Roman"/>
          <w:sz w:val="24"/>
          <w:szCs w:val="24"/>
          <w:lang w:val="tt-RU"/>
        </w:rPr>
        <w:t>м экзерсис. Изучение элементов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 экзерсиса:</w:t>
      </w:r>
      <w:r w:rsidRPr="00301896">
        <w:rPr>
          <w:rFonts w:ascii="Times New Roman" w:hAnsi="Times New Roman"/>
          <w:bCs/>
          <w:sz w:val="24"/>
          <w:szCs w:val="24"/>
          <w:lang w:val="tt-RU"/>
        </w:rPr>
        <w:t xml:space="preserve"> Demi plie</w:t>
      </w:r>
      <w:r w:rsidRPr="00301896">
        <w:rPr>
          <w:rFonts w:ascii="Times New Roman" w:hAnsi="Times New Roman"/>
          <w:sz w:val="24"/>
          <w:szCs w:val="24"/>
          <w:lang w:val="tt-RU"/>
        </w:rPr>
        <w:t>, Grand plie,</w:t>
      </w:r>
      <w:r w:rsidRPr="00301896">
        <w:rPr>
          <w:rFonts w:ascii="Times New Roman" w:hAnsi="Times New Roman"/>
          <w:bCs/>
          <w:sz w:val="24"/>
          <w:szCs w:val="24"/>
          <w:lang w:val="tt-RU"/>
        </w:rPr>
        <w:t xml:space="preserve"> Battement tendu,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 Battement tendu jete, Passe par terre, </w:t>
      </w:r>
      <w:r w:rsidRPr="009742FC">
        <w:rPr>
          <w:rFonts w:ascii="Times New Roman" w:hAnsi="Times New Roman"/>
          <w:sz w:val="24"/>
          <w:szCs w:val="24"/>
          <w:lang w:val="tt-RU"/>
        </w:rPr>
        <w:t>Rond de jamb par terre,</w:t>
      </w:r>
      <w:r w:rsidRPr="009742FC">
        <w:rPr>
          <w:rFonts w:ascii="Times New Roman" w:hAnsi="Times New Roman"/>
          <w:bCs/>
          <w:sz w:val="24"/>
          <w:szCs w:val="24"/>
          <w:lang w:val="tt-RU"/>
        </w:rPr>
        <w:t xml:space="preserve"> Releves,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 их перевод.</w:t>
      </w:r>
      <w:r>
        <w:rPr>
          <w:rFonts w:ascii="Times New Roman" w:hAnsi="Times New Roman"/>
          <w:sz w:val="24"/>
          <w:szCs w:val="24"/>
          <w:lang w:val="tt-RU"/>
        </w:rPr>
        <w:t xml:space="preserve"> Изучение позиций ног. Изучение позиций рук. Постановка корпуса.</w:t>
      </w:r>
    </w:p>
    <w:p w:rsidR="00F82C48" w:rsidRPr="00301896" w:rsidRDefault="00F82C48" w:rsidP="00FD7FDC">
      <w:pPr>
        <w:pStyle w:val="a3"/>
        <w:tabs>
          <w:tab w:val="left" w:pos="0"/>
        </w:tabs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9742FC">
        <w:rPr>
          <w:rFonts w:ascii="Times New Roman" w:hAnsi="Times New Roman"/>
          <w:sz w:val="24"/>
          <w:szCs w:val="24"/>
          <w:lang w:val="tt-RU"/>
        </w:rPr>
        <w:t>Уметь методично правильно и музыкально выполнять движения.</w:t>
      </w:r>
    </w:p>
    <w:p w:rsidR="00F82C48" w:rsidRPr="00301896" w:rsidRDefault="00F82C48" w:rsidP="00FD7FDC">
      <w:pPr>
        <w:pStyle w:val="a3"/>
        <w:tabs>
          <w:tab w:val="left" w:pos="0"/>
        </w:tabs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9742FC">
        <w:rPr>
          <w:rFonts w:ascii="Times New Roman" w:hAnsi="Times New Roman"/>
          <w:i/>
          <w:sz w:val="24"/>
          <w:szCs w:val="24"/>
          <w:lang w:val="tt-RU"/>
        </w:rPr>
        <w:t>Практика</w:t>
      </w:r>
      <w:r>
        <w:rPr>
          <w:rFonts w:ascii="Times New Roman" w:hAnsi="Times New Roman"/>
          <w:sz w:val="24"/>
          <w:szCs w:val="24"/>
          <w:lang w:val="tt-RU"/>
        </w:rPr>
        <w:t>. Освоение элементов экзерсис у станка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Разучивание </w:t>
      </w:r>
      <w:r w:rsidRPr="00301896">
        <w:rPr>
          <w:rFonts w:ascii="Times New Roman" w:hAnsi="Times New Roman"/>
          <w:sz w:val="24"/>
          <w:szCs w:val="24"/>
          <w:lang w:val="en-US"/>
        </w:rPr>
        <w:t>I</w:t>
      </w:r>
      <w:r w:rsidRPr="00301896">
        <w:rPr>
          <w:rFonts w:ascii="Times New Roman" w:hAnsi="Times New Roman"/>
          <w:sz w:val="24"/>
          <w:szCs w:val="24"/>
        </w:rPr>
        <w:t xml:space="preserve">, </w:t>
      </w:r>
      <w:r w:rsidRPr="00301896">
        <w:rPr>
          <w:rFonts w:ascii="Times New Roman" w:hAnsi="Times New Roman"/>
          <w:sz w:val="24"/>
          <w:szCs w:val="24"/>
          <w:lang w:val="en-US"/>
        </w:rPr>
        <w:t>II</w:t>
      </w:r>
      <w:r w:rsidRPr="00301896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V</w:t>
      </w:r>
      <w:r>
        <w:rPr>
          <w:rFonts w:ascii="Times New Roman" w:hAnsi="Times New Roman"/>
          <w:sz w:val="24"/>
          <w:szCs w:val="24"/>
        </w:rPr>
        <w:t xml:space="preserve"> позиции ног</w:t>
      </w:r>
      <w:r w:rsidRPr="00301896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 Разучивание </w:t>
      </w:r>
      <w:r w:rsidRPr="00301896">
        <w:rPr>
          <w:rFonts w:ascii="Times New Roman" w:hAnsi="Times New Roman"/>
          <w:sz w:val="24"/>
          <w:szCs w:val="24"/>
          <w:lang w:val="en-US"/>
        </w:rPr>
        <w:t>I</w:t>
      </w:r>
      <w:r w:rsidRPr="00301896">
        <w:rPr>
          <w:rFonts w:ascii="Times New Roman" w:hAnsi="Times New Roman"/>
          <w:sz w:val="24"/>
          <w:szCs w:val="24"/>
        </w:rPr>
        <w:t xml:space="preserve">, </w:t>
      </w:r>
      <w:r w:rsidRPr="00301896">
        <w:rPr>
          <w:rFonts w:ascii="Times New Roman" w:hAnsi="Times New Roman"/>
          <w:sz w:val="24"/>
          <w:szCs w:val="24"/>
          <w:lang w:val="en-US"/>
        </w:rPr>
        <w:t>II</w:t>
      </w:r>
      <w:r>
        <w:rPr>
          <w:rFonts w:ascii="Times New Roman" w:hAnsi="Times New Roman"/>
          <w:sz w:val="24"/>
          <w:szCs w:val="24"/>
        </w:rPr>
        <w:t>,</w:t>
      </w:r>
      <w:r w:rsidRPr="00357B0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III</w:t>
      </w:r>
      <w:r w:rsidRPr="00301896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подготовительную позиции рук. Правильная</w:t>
      </w:r>
      <w:r w:rsidRPr="00301896">
        <w:rPr>
          <w:rFonts w:ascii="Times New Roman" w:hAnsi="Times New Roman"/>
          <w:sz w:val="24"/>
          <w:szCs w:val="24"/>
        </w:rPr>
        <w:t xml:space="preserve"> постановк</w:t>
      </w:r>
      <w:r>
        <w:rPr>
          <w:rFonts w:ascii="Times New Roman" w:hAnsi="Times New Roman"/>
          <w:sz w:val="24"/>
          <w:szCs w:val="24"/>
        </w:rPr>
        <w:t>а корпуса</w:t>
      </w:r>
      <w:r w:rsidRPr="00301896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Выполнение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Demi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plie</w:t>
      </w:r>
      <w:r w:rsidRPr="00301896">
        <w:rPr>
          <w:rFonts w:ascii="Times New Roman" w:hAnsi="Times New Roman"/>
          <w:bCs/>
          <w:sz w:val="24"/>
          <w:szCs w:val="24"/>
        </w:rPr>
        <w:t xml:space="preserve"> по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I</w:t>
      </w:r>
      <w:r w:rsidRPr="00301896">
        <w:rPr>
          <w:rFonts w:ascii="Times New Roman" w:hAnsi="Times New Roman"/>
          <w:bCs/>
          <w:sz w:val="24"/>
          <w:szCs w:val="24"/>
        </w:rPr>
        <w:t xml:space="preserve"> позиции (полуприседание). </w:t>
      </w:r>
      <w:r w:rsidRPr="00301896">
        <w:rPr>
          <w:rFonts w:ascii="Times New Roman" w:hAnsi="Times New Roman"/>
          <w:sz w:val="24"/>
          <w:szCs w:val="24"/>
          <w:lang w:val="en-US"/>
        </w:rPr>
        <w:t>Grand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plie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bCs/>
          <w:sz w:val="24"/>
          <w:szCs w:val="24"/>
        </w:rPr>
        <w:t xml:space="preserve">по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I</w:t>
      </w:r>
      <w:r w:rsidRPr="00301896">
        <w:rPr>
          <w:rFonts w:ascii="Times New Roman" w:hAnsi="Times New Roman"/>
          <w:bCs/>
          <w:sz w:val="24"/>
          <w:szCs w:val="24"/>
        </w:rPr>
        <w:t xml:space="preserve"> позиции (глубокое приседание). 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Battement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tendu</w:t>
      </w:r>
      <w:r w:rsidRPr="00301896">
        <w:rPr>
          <w:rFonts w:ascii="Times New Roman" w:hAnsi="Times New Roman"/>
          <w:bCs/>
          <w:sz w:val="24"/>
          <w:szCs w:val="24"/>
        </w:rPr>
        <w:t xml:space="preserve"> (</w:t>
      </w:r>
      <w:r w:rsidRPr="00301896">
        <w:rPr>
          <w:rFonts w:ascii="Times New Roman" w:hAnsi="Times New Roman"/>
          <w:sz w:val="24"/>
          <w:szCs w:val="24"/>
        </w:rPr>
        <w:t xml:space="preserve">четкое отведение и приведение </w:t>
      </w:r>
      <w:r>
        <w:rPr>
          <w:rFonts w:ascii="Times New Roman" w:hAnsi="Times New Roman"/>
          <w:sz w:val="24"/>
          <w:szCs w:val="24"/>
        </w:rPr>
        <w:t xml:space="preserve">вытянутой </w:t>
      </w:r>
      <w:r w:rsidRPr="00301896">
        <w:rPr>
          <w:rFonts w:ascii="Times New Roman" w:hAnsi="Times New Roman"/>
          <w:sz w:val="24"/>
          <w:szCs w:val="24"/>
        </w:rPr>
        <w:t>ноги с яркой работой стопы). Battement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tendu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jete (</w:t>
      </w:r>
      <w:r w:rsidRPr="00301896">
        <w:rPr>
          <w:rFonts w:ascii="Times New Roman" w:hAnsi="Times New Roman"/>
          <w:bCs/>
          <w:sz w:val="24"/>
          <w:szCs w:val="24"/>
        </w:rPr>
        <w:t xml:space="preserve">резкий бросок ноги на 45 градусов). </w:t>
      </w:r>
      <w:r w:rsidRPr="00301896">
        <w:rPr>
          <w:rFonts w:ascii="Times New Roman" w:hAnsi="Times New Roman"/>
          <w:sz w:val="24"/>
          <w:szCs w:val="24"/>
        </w:rPr>
        <w:t>Passe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par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 xml:space="preserve">terre (делаем </w:t>
      </w:r>
      <w:r w:rsidRPr="00301896">
        <w:rPr>
          <w:rFonts w:ascii="Times New Roman" w:hAnsi="Times New Roman"/>
          <w:sz w:val="24"/>
          <w:szCs w:val="24"/>
          <w:lang w:val="en-US"/>
        </w:rPr>
        <w:lastRenderedPageBreak/>
        <w:t>battement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tendu</w:t>
      </w:r>
      <w:r w:rsidRPr="00301896">
        <w:rPr>
          <w:rFonts w:ascii="Times New Roman" w:hAnsi="Times New Roman"/>
          <w:sz w:val="24"/>
          <w:szCs w:val="24"/>
        </w:rPr>
        <w:t xml:space="preserve"> вперед через </w:t>
      </w:r>
      <w:r w:rsidRPr="00301896">
        <w:rPr>
          <w:rFonts w:ascii="Times New Roman" w:hAnsi="Times New Roman"/>
          <w:sz w:val="24"/>
          <w:szCs w:val="24"/>
          <w:lang w:val="en-US"/>
        </w:rPr>
        <w:t>I</w:t>
      </w:r>
      <w:r w:rsidRPr="00301896">
        <w:rPr>
          <w:rFonts w:ascii="Times New Roman" w:hAnsi="Times New Roman"/>
          <w:sz w:val="24"/>
          <w:szCs w:val="24"/>
        </w:rPr>
        <w:t xml:space="preserve"> позицию, не фиксируя ее, проводим ногу назад через </w:t>
      </w:r>
      <w:r w:rsidRPr="00301896">
        <w:rPr>
          <w:rFonts w:ascii="Times New Roman" w:hAnsi="Times New Roman"/>
          <w:sz w:val="24"/>
          <w:szCs w:val="24"/>
          <w:lang w:val="en-US"/>
        </w:rPr>
        <w:t>battement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tendu</w:t>
      </w:r>
      <w:r w:rsidRPr="00301896">
        <w:rPr>
          <w:rFonts w:ascii="Times New Roman" w:hAnsi="Times New Roman"/>
          <w:sz w:val="24"/>
          <w:szCs w:val="24"/>
        </w:rPr>
        <w:t xml:space="preserve">). </w:t>
      </w:r>
      <w:r w:rsidRPr="00301896">
        <w:rPr>
          <w:rFonts w:ascii="Times New Roman" w:hAnsi="Times New Roman"/>
          <w:sz w:val="24"/>
          <w:szCs w:val="24"/>
          <w:lang w:val="en-US"/>
        </w:rPr>
        <w:t>Rond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de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jamb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par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terre</w:t>
      </w:r>
      <w:r w:rsidRPr="00301896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bCs/>
          <w:sz w:val="24"/>
          <w:szCs w:val="24"/>
        </w:rPr>
        <w:t xml:space="preserve">круг носком по полу);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Releves</w:t>
      </w:r>
      <w:r w:rsidRPr="00301896">
        <w:rPr>
          <w:rFonts w:ascii="Times New Roman" w:hAnsi="Times New Roman"/>
          <w:bCs/>
          <w:sz w:val="24"/>
          <w:szCs w:val="24"/>
        </w:rPr>
        <w:t xml:space="preserve"> (подъем на полупальцы).</w:t>
      </w:r>
    </w:p>
    <w:p w:rsidR="00F82C48" w:rsidRPr="009742FC" w:rsidRDefault="00F82C48" w:rsidP="00FD7FDC">
      <w:pPr>
        <w:tabs>
          <w:tab w:val="left" w:pos="0"/>
        </w:tabs>
        <w:spacing w:after="0"/>
        <w:ind w:right="-285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9742FC">
        <w:rPr>
          <w:rFonts w:ascii="Times New Roman" w:hAnsi="Times New Roman"/>
          <w:b/>
          <w:sz w:val="24"/>
          <w:szCs w:val="24"/>
          <w:lang w:val="tt-RU"/>
        </w:rPr>
        <w:t>Тема 1.</w:t>
      </w:r>
      <w:r>
        <w:rPr>
          <w:rFonts w:ascii="Times New Roman" w:hAnsi="Times New Roman"/>
          <w:b/>
          <w:sz w:val="24"/>
          <w:szCs w:val="24"/>
          <w:lang w:val="tt-RU"/>
        </w:rPr>
        <w:t>3</w:t>
      </w:r>
      <w:r w:rsidRPr="009742FC">
        <w:rPr>
          <w:rFonts w:ascii="Times New Roman" w:hAnsi="Times New Roman"/>
          <w:b/>
          <w:sz w:val="24"/>
          <w:szCs w:val="24"/>
          <w:lang w:val="tt-RU"/>
        </w:rPr>
        <w:t>. Экзерсис на середине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зала </w:t>
      </w:r>
    </w:p>
    <w:p w:rsidR="00F82C48" w:rsidRPr="00301896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9742FC">
        <w:rPr>
          <w:rFonts w:ascii="Times New Roman" w:hAnsi="Times New Roman"/>
          <w:i/>
          <w:sz w:val="24"/>
          <w:szCs w:val="24"/>
          <w:lang w:val="tt-RU"/>
        </w:rPr>
        <w:t>Теория.</w:t>
      </w:r>
      <w:r>
        <w:rPr>
          <w:rFonts w:ascii="Times New Roman" w:hAnsi="Times New Roman"/>
          <w:i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Знакомство с п</w:t>
      </w:r>
      <w:r w:rsidRPr="00301896">
        <w:rPr>
          <w:rFonts w:ascii="Times New Roman" w:hAnsi="Times New Roman"/>
          <w:sz w:val="24"/>
          <w:szCs w:val="24"/>
          <w:lang w:val="tt-RU"/>
        </w:rPr>
        <w:t>онятие</w:t>
      </w:r>
      <w:r>
        <w:rPr>
          <w:rFonts w:ascii="Times New Roman" w:hAnsi="Times New Roman"/>
          <w:sz w:val="24"/>
          <w:szCs w:val="24"/>
          <w:lang w:val="tt-RU"/>
        </w:rPr>
        <w:t>м экзерсис на середине зала. Изучение элементов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 экзерсиса:</w:t>
      </w:r>
      <w:r w:rsidRPr="00301896">
        <w:rPr>
          <w:rFonts w:ascii="Times New Roman" w:hAnsi="Times New Roman"/>
          <w:bCs/>
          <w:sz w:val="24"/>
          <w:szCs w:val="24"/>
          <w:lang w:val="tt-RU"/>
        </w:rPr>
        <w:t xml:space="preserve"> Demi plie</w:t>
      </w:r>
      <w:r w:rsidRPr="00301896">
        <w:rPr>
          <w:rFonts w:ascii="Times New Roman" w:hAnsi="Times New Roman"/>
          <w:sz w:val="24"/>
          <w:szCs w:val="24"/>
          <w:lang w:val="tt-RU"/>
        </w:rPr>
        <w:t>, Grand plie,</w:t>
      </w:r>
      <w:r w:rsidRPr="00301896">
        <w:rPr>
          <w:rFonts w:ascii="Times New Roman" w:hAnsi="Times New Roman"/>
          <w:bCs/>
          <w:sz w:val="24"/>
          <w:szCs w:val="24"/>
          <w:lang w:val="tt-RU"/>
        </w:rPr>
        <w:t xml:space="preserve"> Battement tendu,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 Battement tendu jete, Passe par terre, </w:t>
      </w:r>
      <w:r w:rsidRPr="009742FC">
        <w:rPr>
          <w:rFonts w:ascii="Times New Roman" w:hAnsi="Times New Roman"/>
          <w:sz w:val="24"/>
          <w:szCs w:val="24"/>
          <w:lang w:val="tt-RU"/>
        </w:rPr>
        <w:t>Rond de jamb par terre,</w:t>
      </w:r>
      <w:r w:rsidRPr="009742FC">
        <w:rPr>
          <w:rFonts w:ascii="Times New Roman" w:hAnsi="Times New Roman"/>
          <w:bCs/>
          <w:sz w:val="24"/>
          <w:szCs w:val="24"/>
          <w:lang w:val="tt-RU"/>
        </w:rPr>
        <w:t xml:space="preserve"> Releves,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 их перевод.</w:t>
      </w:r>
      <w:r>
        <w:rPr>
          <w:rFonts w:ascii="Times New Roman" w:hAnsi="Times New Roman"/>
          <w:sz w:val="24"/>
          <w:szCs w:val="24"/>
          <w:lang w:val="tt-RU"/>
        </w:rPr>
        <w:t xml:space="preserve"> Изучение позиций ног. Изучение позиций рук. Постановка корпуса.</w:t>
      </w:r>
    </w:p>
    <w:p w:rsidR="00F82C48" w:rsidRPr="00301896" w:rsidRDefault="00F82C48" w:rsidP="00FD7FDC">
      <w:pPr>
        <w:pStyle w:val="a3"/>
        <w:tabs>
          <w:tab w:val="left" w:pos="0"/>
        </w:tabs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9742FC">
        <w:rPr>
          <w:rFonts w:ascii="Times New Roman" w:hAnsi="Times New Roman"/>
          <w:sz w:val="24"/>
          <w:szCs w:val="24"/>
          <w:lang w:val="tt-RU"/>
        </w:rPr>
        <w:t>Уметь методично правильно и музыкально выполнять движения.</w:t>
      </w:r>
    </w:p>
    <w:p w:rsidR="00F82C48" w:rsidRPr="00301896" w:rsidRDefault="00F82C48" w:rsidP="00FD7FDC">
      <w:pPr>
        <w:pStyle w:val="a3"/>
        <w:tabs>
          <w:tab w:val="left" w:pos="0"/>
        </w:tabs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9742FC">
        <w:rPr>
          <w:rFonts w:ascii="Times New Roman" w:hAnsi="Times New Roman"/>
          <w:i/>
          <w:sz w:val="24"/>
          <w:szCs w:val="24"/>
          <w:lang w:val="tt-RU"/>
        </w:rPr>
        <w:t>Практика</w:t>
      </w:r>
      <w:r>
        <w:rPr>
          <w:rFonts w:ascii="Times New Roman" w:hAnsi="Times New Roman"/>
          <w:sz w:val="24"/>
          <w:szCs w:val="24"/>
          <w:lang w:val="tt-RU"/>
        </w:rPr>
        <w:t xml:space="preserve">. 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Освоение элементов экзерсиса. </w:t>
      </w:r>
      <w:r>
        <w:rPr>
          <w:rFonts w:ascii="Times New Roman" w:hAnsi="Times New Roman"/>
          <w:sz w:val="24"/>
          <w:szCs w:val="24"/>
        </w:rPr>
        <w:t xml:space="preserve">Разучивание </w:t>
      </w:r>
      <w:r w:rsidRPr="00301896">
        <w:rPr>
          <w:rFonts w:ascii="Times New Roman" w:hAnsi="Times New Roman"/>
          <w:sz w:val="24"/>
          <w:szCs w:val="24"/>
          <w:lang w:val="en-US"/>
        </w:rPr>
        <w:t>I</w:t>
      </w:r>
      <w:r w:rsidRPr="00301896">
        <w:rPr>
          <w:rFonts w:ascii="Times New Roman" w:hAnsi="Times New Roman"/>
          <w:sz w:val="24"/>
          <w:szCs w:val="24"/>
        </w:rPr>
        <w:t xml:space="preserve">, </w:t>
      </w:r>
      <w:r w:rsidRPr="00301896">
        <w:rPr>
          <w:rFonts w:ascii="Times New Roman" w:hAnsi="Times New Roman"/>
          <w:sz w:val="24"/>
          <w:szCs w:val="24"/>
          <w:lang w:val="en-US"/>
        </w:rPr>
        <w:t>II</w:t>
      </w:r>
      <w:r w:rsidRPr="00301896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V</w:t>
      </w:r>
      <w:r>
        <w:rPr>
          <w:rFonts w:ascii="Times New Roman" w:hAnsi="Times New Roman"/>
          <w:sz w:val="24"/>
          <w:szCs w:val="24"/>
        </w:rPr>
        <w:t xml:space="preserve"> позиции ног</w:t>
      </w:r>
      <w:r w:rsidRPr="00301896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 Разучивание </w:t>
      </w:r>
      <w:r w:rsidRPr="00301896">
        <w:rPr>
          <w:rFonts w:ascii="Times New Roman" w:hAnsi="Times New Roman"/>
          <w:sz w:val="24"/>
          <w:szCs w:val="24"/>
          <w:lang w:val="en-US"/>
        </w:rPr>
        <w:t>I</w:t>
      </w:r>
      <w:r w:rsidRPr="00301896">
        <w:rPr>
          <w:rFonts w:ascii="Times New Roman" w:hAnsi="Times New Roman"/>
          <w:sz w:val="24"/>
          <w:szCs w:val="24"/>
        </w:rPr>
        <w:t xml:space="preserve">, </w:t>
      </w:r>
      <w:r w:rsidRPr="00301896">
        <w:rPr>
          <w:rFonts w:ascii="Times New Roman" w:hAnsi="Times New Roman"/>
          <w:sz w:val="24"/>
          <w:szCs w:val="24"/>
          <w:lang w:val="en-US"/>
        </w:rPr>
        <w:t>II</w:t>
      </w:r>
      <w:r>
        <w:rPr>
          <w:rFonts w:ascii="Times New Roman" w:hAnsi="Times New Roman"/>
          <w:sz w:val="24"/>
          <w:szCs w:val="24"/>
        </w:rPr>
        <w:t>,</w:t>
      </w:r>
      <w:r w:rsidRPr="00357B0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III</w:t>
      </w:r>
      <w:r w:rsidRPr="00301896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подготовительную позиции рук. Правильная</w:t>
      </w:r>
      <w:r w:rsidRPr="00301896">
        <w:rPr>
          <w:rFonts w:ascii="Times New Roman" w:hAnsi="Times New Roman"/>
          <w:sz w:val="24"/>
          <w:szCs w:val="24"/>
        </w:rPr>
        <w:t xml:space="preserve"> постановк</w:t>
      </w:r>
      <w:r>
        <w:rPr>
          <w:rFonts w:ascii="Times New Roman" w:hAnsi="Times New Roman"/>
          <w:sz w:val="24"/>
          <w:szCs w:val="24"/>
        </w:rPr>
        <w:t>а корпуса</w:t>
      </w:r>
      <w:r w:rsidRPr="00301896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Выполнение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Demi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plie</w:t>
      </w:r>
      <w:r w:rsidRPr="00301896">
        <w:rPr>
          <w:rFonts w:ascii="Times New Roman" w:hAnsi="Times New Roman"/>
          <w:bCs/>
          <w:sz w:val="24"/>
          <w:szCs w:val="24"/>
        </w:rPr>
        <w:t xml:space="preserve"> по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I</w:t>
      </w:r>
      <w:r w:rsidRPr="00301896">
        <w:rPr>
          <w:rFonts w:ascii="Times New Roman" w:hAnsi="Times New Roman"/>
          <w:bCs/>
          <w:sz w:val="24"/>
          <w:szCs w:val="24"/>
        </w:rPr>
        <w:t xml:space="preserve"> позиции (полуприседание). </w:t>
      </w:r>
      <w:r w:rsidRPr="00301896">
        <w:rPr>
          <w:rFonts w:ascii="Times New Roman" w:hAnsi="Times New Roman"/>
          <w:sz w:val="24"/>
          <w:szCs w:val="24"/>
          <w:lang w:val="en-US"/>
        </w:rPr>
        <w:t>Grand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plie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bCs/>
          <w:sz w:val="24"/>
          <w:szCs w:val="24"/>
        </w:rPr>
        <w:t xml:space="preserve">по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I</w:t>
      </w:r>
      <w:r w:rsidRPr="00301896">
        <w:rPr>
          <w:rFonts w:ascii="Times New Roman" w:hAnsi="Times New Roman"/>
          <w:bCs/>
          <w:sz w:val="24"/>
          <w:szCs w:val="24"/>
        </w:rPr>
        <w:t xml:space="preserve"> позиции (глубокое приседание). 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Battement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tendu</w:t>
      </w:r>
      <w:r w:rsidRPr="00301896">
        <w:rPr>
          <w:rFonts w:ascii="Times New Roman" w:hAnsi="Times New Roman"/>
          <w:bCs/>
          <w:sz w:val="24"/>
          <w:szCs w:val="24"/>
        </w:rPr>
        <w:t xml:space="preserve"> (</w:t>
      </w:r>
      <w:r w:rsidRPr="00301896">
        <w:rPr>
          <w:rFonts w:ascii="Times New Roman" w:hAnsi="Times New Roman"/>
          <w:sz w:val="24"/>
          <w:szCs w:val="24"/>
        </w:rPr>
        <w:t xml:space="preserve">четкое отведение и приведение </w:t>
      </w:r>
      <w:r>
        <w:rPr>
          <w:rFonts w:ascii="Times New Roman" w:hAnsi="Times New Roman"/>
          <w:sz w:val="24"/>
          <w:szCs w:val="24"/>
        </w:rPr>
        <w:t xml:space="preserve">вытянутой </w:t>
      </w:r>
      <w:r w:rsidRPr="00301896">
        <w:rPr>
          <w:rFonts w:ascii="Times New Roman" w:hAnsi="Times New Roman"/>
          <w:sz w:val="24"/>
          <w:szCs w:val="24"/>
        </w:rPr>
        <w:t>ноги с яркой работой стопы). Battement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tendu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jete (</w:t>
      </w:r>
      <w:r w:rsidRPr="00301896">
        <w:rPr>
          <w:rFonts w:ascii="Times New Roman" w:hAnsi="Times New Roman"/>
          <w:bCs/>
          <w:sz w:val="24"/>
          <w:szCs w:val="24"/>
        </w:rPr>
        <w:t xml:space="preserve">резкий бросок ноги на 45 градусов). </w:t>
      </w:r>
      <w:r w:rsidRPr="00301896">
        <w:rPr>
          <w:rFonts w:ascii="Times New Roman" w:hAnsi="Times New Roman"/>
          <w:sz w:val="24"/>
          <w:szCs w:val="24"/>
        </w:rPr>
        <w:t>Passe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par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 xml:space="preserve">terre (делаем </w:t>
      </w:r>
      <w:r w:rsidRPr="00301896">
        <w:rPr>
          <w:rFonts w:ascii="Times New Roman" w:hAnsi="Times New Roman"/>
          <w:sz w:val="24"/>
          <w:szCs w:val="24"/>
          <w:lang w:val="en-US"/>
        </w:rPr>
        <w:t>battement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tendu</w:t>
      </w:r>
      <w:r w:rsidRPr="00301896">
        <w:rPr>
          <w:rFonts w:ascii="Times New Roman" w:hAnsi="Times New Roman"/>
          <w:sz w:val="24"/>
          <w:szCs w:val="24"/>
        </w:rPr>
        <w:t xml:space="preserve"> вперед через </w:t>
      </w:r>
      <w:r w:rsidRPr="00301896">
        <w:rPr>
          <w:rFonts w:ascii="Times New Roman" w:hAnsi="Times New Roman"/>
          <w:sz w:val="24"/>
          <w:szCs w:val="24"/>
          <w:lang w:val="en-US"/>
        </w:rPr>
        <w:t>I</w:t>
      </w:r>
      <w:r w:rsidRPr="00301896">
        <w:rPr>
          <w:rFonts w:ascii="Times New Roman" w:hAnsi="Times New Roman"/>
          <w:sz w:val="24"/>
          <w:szCs w:val="24"/>
        </w:rPr>
        <w:t xml:space="preserve"> позицию, не фиксируя ее, проводим ногу назад через </w:t>
      </w:r>
      <w:r>
        <w:rPr>
          <w:rFonts w:ascii="Times New Roman" w:hAnsi="Times New Roman"/>
          <w:sz w:val="24"/>
          <w:szCs w:val="24"/>
          <w:lang w:val="en-US"/>
        </w:rPr>
        <w:t>battement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tendu</w:t>
      </w:r>
      <w:r w:rsidRPr="00301896">
        <w:rPr>
          <w:rFonts w:ascii="Times New Roman" w:hAnsi="Times New Roman"/>
          <w:sz w:val="24"/>
          <w:szCs w:val="24"/>
        </w:rPr>
        <w:t xml:space="preserve">). </w:t>
      </w:r>
      <w:r w:rsidRPr="00301896">
        <w:rPr>
          <w:rFonts w:ascii="Times New Roman" w:hAnsi="Times New Roman"/>
          <w:sz w:val="24"/>
          <w:szCs w:val="24"/>
          <w:lang w:val="en-US"/>
        </w:rPr>
        <w:t>Rond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de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jamb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par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  <w:lang w:val="en-US"/>
        </w:rPr>
        <w:t>terre</w:t>
      </w:r>
      <w:r w:rsidRPr="00301896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bCs/>
          <w:sz w:val="24"/>
          <w:szCs w:val="24"/>
        </w:rPr>
        <w:t xml:space="preserve">круг носком по полу);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Releves</w:t>
      </w:r>
      <w:r w:rsidRPr="00301896">
        <w:rPr>
          <w:rFonts w:ascii="Times New Roman" w:hAnsi="Times New Roman"/>
          <w:bCs/>
          <w:sz w:val="24"/>
          <w:szCs w:val="24"/>
        </w:rPr>
        <w:t xml:space="preserve"> (подъем на полупальцы).</w:t>
      </w:r>
    </w:p>
    <w:p w:rsidR="00F82C48" w:rsidRPr="00527F55" w:rsidRDefault="00F82C48" w:rsidP="00FD7FDC">
      <w:pPr>
        <w:tabs>
          <w:tab w:val="left" w:pos="0"/>
        </w:tabs>
        <w:spacing w:after="0"/>
        <w:ind w:right="-285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527F55">
        <w:rPr>
          <w:rFonts w:ascii="Times New Roman" w:hAnsi="Times New Roman"/>
          <w:b/>
          <w:sz w:val="24"/>
          <w:szCs w:val="24"/>
          <w:lang w:val="tt-RU"/>
        </w:rPr>
        <w:t>Тема 1.</w:t>
      </w:r>
      <w:r>
        <w:rPr>
          <w:rFonts w:ascii="Times New Roman" w:hAnsi="Times New Roman"/>
          <w:b/>
          <w:sz w:val="24"/>
          <w:szCs w:val="24"/>
          <w:lang w:val="tt-RU"/>
        </w:rPr>
        <w:t>4</w:t>
      </w:r>
      <w:r w:rsidRPr="00527F55">
        <w:rPr>
          <w:rFonts w:ascii="Times New Roman" w:hAnsi="Times New Roman"/>
          <w:b/>
          <w:sz w:val="24"/>
          <w:szCs w:val="24"/>
          <w:lang w:val="tt-RU"/>
        </w:rPr>
        <w:t>.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527F55">
        <w:rPr>
          <w:rFonts w:ascii="Times New Roman" w:hAnsi="Times New Roman"/>
          <w:b/>
          <w:sz w:val="24"/>
          <w:szCs w:val="24"/>
          <w:lang w:val="en-US"/>
        </w:rPr>
        <w:t>Allegro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F82C48" w:rsidRPr="00301896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527F55">
        <w:rPr>
          <w:rFonts w:ascii="Times New Roman" w:hAnsi="Times New Roman"/>
          <w:i/>
          <w:sz w:val="24"/>
          <w:szCs w:val="24"/>
          <w:lang w:val="tt-RU"/>
        </w:rPr>
        <w:t>Теория.</w:t>
      </w:r>
      <w:r>
        <w:rPr>
          <w:rFonts w:ascii="Times New Roman" w:hAnsi="Times New Roman"/>
          <w:sz w:val="24"/>
          <w:szCs w:val="24"/>
        </w:rPr>
        <w:t xml:space="preserve"> Знакомство с п</w:t>
      </w:r>
      <w:r w:rsidRPr="00301896">
        <w:rPr>
          <w:rFonts w:ascii="Times New Roman" w:hAnsi="Times New Roman"/>
          <w:sz w:val="24"/>
          <w:szCs w:val="24"/>
        </w:rPr>
        <w:t>оняти</w:t>
      </w:r>
      <w:r>
        <w:rPr>
          <w:rFonts w:ascii="Times New Roman" w:hAnsi="Times New Roman"/>
          <w:sz w:val="24"/>
          <w:szCs w:val="24"/>
        </w:rPr>
        <w:t xml:space="preserve">ем </w:t>
      </w:r>
      <w:r w:rsidRPr="00301896">
        <w:rPr>
          <w:rFonts w:ascii="Times New Roman" w:hAnsi="Times New Roman"/>
          <w:sz w:val="24"/>
          <w:szCs w:val="24"/>
          <w:lang w:val="en-US"/>
        </w:rPr>
        <w:t>Allegro</w:t>
      </w:r>
      <w:r w:rsidRPr="00301896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Sotte</w:t>
      </w:r>
      <w:r w:rsidRPr="00301896">
        <w:rPr>
          <w:rFonts w:ascii="Times New Roman" w:hAnsi="Times New Roman"/>
          <w:bCs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Значение прыжков для развития силы </w:t>
      </w:r>
      <w:r w:rsidRPr="00301896">
        <w:rPr>
          <w:rFonts w:ascii="Times New Roman" w:hAnsi="Times New Roman"/>
          <w:sz w:val="24"/>
          <w:szCs w:val="24"/>
        </w:rPr>
        <w:t>мышц ног (стоп).</w:t>
      </w:r>
      <w:r>
        <w:rPr>
          <w:rFonts w:ascii="Times New Roman" w:hAnsi="Times New Roman"/>
          <w:sz w:val="24"/>
          <w:szCs w:val="24"/>
        </w:rPr>
        <w:t xml:space="preserve"> Изучение различных видов прыжков.</w:t>
      </w:r>
    </w:p>
    <w:p w:rsidR="00F82C48" w:rsidRPr="00301896" w:rsidRDefault="00F82C48" w:rsidP="00FD7FDC">
      <w:pPr>
        <w:tabs>
          <w:tab w:val="left" w:pos="0"/>
        </w:tabs>
        <w:spacing w:after="0"/>
        <w:ind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527F55">
        <w:rPr>
          <w:rFonts w:ascii="Times New Roman" w:hAnsi="Times New Roman"/>
          <w:i/>
          <w:sz w:val="24"/>
          <w:szCs w:val="24"/>
          <w:lang w:val="tt-RU"/>
        </w:rPr>
        <w:t>Практика</w:t>
      </w:r>
      <w:r>
        <w:rPr>
          <w:rFonts w:ascii="Times New Roman" w:hAnsi="Times New Roman"/>
          <w:sz w:val="24"/>
          <w:szCs w:val="24"/>
          <w:lang w:val="tt-RU"/>
        </w:rPr>
        <w:t>.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 Освоение прыжков, выполняемых в быстром темпе. </w:t>
      </w:r>
      <w:r w:rsidRPr="00301896">
        <w:rPr>
          <w:rFonts w:ascii="Times New Roman" w:hAnsi="Times New Roman"/>
          <w:sz w:val="24"/>
          <w:szCs w:val="24"/>
        </w:rPr>
        <w:t xml:space="preserve">Прыжок на координацию, </w:t>
      </w:r>
      <w:r w:rsidRPr="00301896">
        <w:rPr>
          <w:rFonts w:ascii="Times New Roman" w:hAnsi="Times New Roman"/>
          <w:bCs/>
          <w:sz w:val="24"/>
          <w:szCs w:val="24"/>
          <w:lang w:val="en-US"/>
        </w:rPr>
        <w:t>Sotte</w:t>
      </w:r>
      <w:r w:rsidRPr="00301896">
        <w:rPr>
          <w:rFonts w:ascii="Times New Roman" w:hAnsi="Times New Roman"/>
          <w:bCs/>
          <w:sz w:val="24"/>
          <w:szCs w:val="24"/>
        </w:rPr>
        <w:t xml:space="preserve"> (</w:t>
      </w:r>
      <w:r w:rsidRPr="00301896">
        <w:rPr>
          <w:rFonts w:ascii="Times New Roman" w:hAnsi="Times New Roman"/>
          <w:sz w:val="24"/>
          <w:szCs w:val="24"/>
        </w:rPr>
        <w:t>приземление через носок на пятку (с двух на две</w:t>
      </w:r>
      <w:r>
        <w:rPr>
          <w:rFonts w:ascii="Times New Roman" w:hAnsi="Times New Roman"/>
          <w:sz w:val="24"/>
          <w:szCs w:val="24"/>
        </w:rPr>
        <w:t>)</w:t>
      </w:r>
      <w:r w:rsidRPr="00301896">
        <w:rPr>
          <w:rFonts w:ascii="Times New Roman" w:hAnsi="Times New Roman"/>
          <w:sz w:val="24"/>
          <w:szCs w:val="24"/>
        </w:rPr>
        <w:t>. Уметь правильно выполнять прыжки при подтянутом корпусе.</w:t>
      </w:r>
    </w:p>
    <w:p w:rsidR="00F82C48" w:rsidRPr="00527F55" w:rsidRDefault="00F82C48" w:rsidP="00FD7FDC">
      <w:pPr>
        <w:tabs>
          <w:tab w:val="left" w:pos="0"/>
        </w:tabs>
        <w:spacing w:after="0"/>
        <w:ind w:right="-285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527F55">
        <w:rPr>
          <w:rFonts w:ascii="Times New Roman" w:hAnsi="Times New Roman"/>
          <w:b/>
          <w:sz w:val="24"/>
          <w:szCs w:val="24"/>
          <w:lang w:val="tt-RU"/>
        </w:rPr>
        <w:t>Тема 1.</w:t>
      </w:r>
      <w:r>
        <w:rPr>
          <w:rFonts w:ascii="Times New Roman" w:hAnsi="Times New Roman"/>
          <w:b/>
          <w:sz w:val="24"/>
          <w:szCs w:val="24"/>
          <w:lang w:val="tt-RU"/>
        </w:rPr>
        <w:t>5</w:t>
      </w:r>
      <w:r w:rsidR="000F0D15">
        <w:rPr>
          <w:rFonts w:ascii="Times New Roman" w:hAnsi="Times New Roman"/>
          <w:b/>
          <w:sz w:val="24"/>
          <w:szCs w:val="24"/>
          <w:lang w:val="tt-RU"/>
        </w:rPr>
        <w:t>. Текущий контроль. Зачет.</w:t>
      </w:r>
    </w:p>
    <w:p w:rsidR="00F82C48" w:rsidRPr="00301896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</w:rPr>
      </w:pPr>
      <w:r w:rsidRPr="00527F55">
        <w:rPr>
          <w:rFonts w:ascii="Times New Roman" w:hAnsi="Times New Roman"/>
          <w:i/>
          <w:sz w:val="24"/>
          <w:szCs w:val="24"/>
          <w:lang w:val="tt-RU"/>
        </w:rPr>
        <w:t>Практика.</w:t>
      </w:r>
      <w:r>
        <w:rPr>
          <w:rFonts w:ascii="Times New Roman" w:hAnsi="Times New Roman"/>
          <w:i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Выполнение теоретических и практических заданий на выявление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 хорео</w:t>
      </w:r>
      <w:r>
        <w:rPr>
          <w:rFonts w:ascii="Times New Roman" w:hAnsi="Times New Roman"/>
          <w:sz w:val="24"/>
          <w:szCs w:val="24"/>
          <w:lang w:val="tt-RU"/>
        </w:rPr>
        <w:t>графических знаний и умений уча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щихся по </w:t>
      </w:r>
      <w:r>
        <w:rPr>
          <w:rFonts w:ascii="Times New Roman" w:hAnsi="Times New Roman"/>
          <w:sz w:val="24"/>
          <w:szCs w:val="24"/>
        </w:rPr>
        <w:t>разделу программы «Классический танец</w:t>
      </w:r>
      <w:r w:rsidRPr="00301896">
        <w:rPr>
          <w:rFonts w:ascii="Times New Roman" w:hAnsi="Times New Roman"/>
          <w:sz w:val="24"/>
          <w:szCs w:val="24"/>
        </w:rPr>
        <w:t xml:space="preserve">». </w:t>
      </w:r>
    </w:p>
    <w:p w:rsidR="00F82C48" w:rsidRDefault="00F82C48" w:rsidP="00FD7FDC">
      <w:pPr>
        <w:tabs>
          <w:tab w:val="left" w:pos="0"/>
        </w:tabs>
        <w:spacing w:after="0"/>
        <w:ind w:right="-285"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Раздел </w:t>
      </w:r>
      <w:r w:rsidRPr="00301896">
        <w:rPr>
          <w:rFonts w:ascii="Times New Roman" w:hAnsi="Times New Roman"/>
          <w:b/>
          <w:sz w:val="24"/>
          <w:szCs w:val="24"/>
          <w:lang w:val="en-US"/>
        </w:rPr>
        <w:t>II</w:t>
      </w:r>
      <w:r>
        <w:rPr>
          <w:rFonts w:ascii="Times New Roman" w:hAnsi="Times New Roman"/>
          <w:b/>
          <w:sz w:val="24"/>
          <w:szCs w:val="24"/>
        </w:rPr>
        <w:t xml:space="preserve">. Народный танец </w:t>
      </w:r>
    </w:p>
    <w:p w:rsidR="00F82C48" w:rsidRPr="005C3C09" w:rsidRDefault="00F82C48" w:rsidP="00FD7FDC">
      <w:pPr>
        <w:tabs>
          <w:tab w:val="left" w:pos="0"/>
        </w:tabs>
        <w:spacing w:after="0"/>
        <w:ind w:right="-285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5C3C09">
        <w:rPr>
          <w:rFonts w:ascii="Times New Roman" w:hAnsi="Times New Roman"/>
          <w:b/>
          <w:sz w:val="24"/>
          <w:szCs w:val="24"/>
          <w:lang w:val="tt-RU"/>
        </w:rPr>
        <w:t xml:space="preserve">Тема 2.1.Вводное занятие </w:t>
      </w:r>
    </w:p>
    <w:p w:rsidR="00F82C48" w:rsidRPr="00195946" w:rsidRDefault="00F82C48" w:rsidP="00FD7FDC">
      <w:pPr>
        <w:spacing w:after="0"/>
        <w:ind w:right="-285"/>
        <w:jc w:val="both"/>
        <w:rPr>
          <w:rFonts w:ascii="Times New Roman" w:hAnsi="Times New Roman"/>
          <w:sz w:val="28"/>
          <w:szCs w:val="28"/>
        </w:rPr>
      </w:pPr>
      <w:r w:rsidRPr="00195946">
        <w:rPr>
          <w:rFonts w:ascii="Times New Roman" w:hAnsi="Times New Roman"/>
          <w:i/>
          <w:sz w:val="24"/>
          <w:szCs w:val="24"/>
          <w:lang w:val="tt-RU"/>
        </w:rPr>
        <w:t>Теория</w:t>
      </w:r>
      <w:r w:rsidRPr="00195946">
        <w:rPr>
          <w:rFonts w:ascii="Times New Roman" w:hAnsi="Times New Roman"/>
          <w:sz w:val="24"/>
          <w:szCs w:val="24"/>
        </w:rPr>
        <w:t>. Понятие народно-сценического танца, постановка корпуса, рук, ног, головы</w:t>
      </w:r>
      <w:r w:rsidRPr="00195946">
        <w:rPr>
          <w:rFonts w:ascii="Times New Roman" w:hAnsi="Times New Roman"/>
          <w:sz w:val="28"/>
          <w:szCs w:val="28"/>
        </w:rPr>
        <w:t>.</w:t>
      </w:r>
    </w:p>
    <w:p w:rsidR="00F82C48" w:rsidRPr="00301896" w:rsidRDefault="002304EE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Роль и </w:t>
      </w:r>
      <w:r w:rsidR="00F82C48">
        <w:rPr>
          <w:rFonts w:ascii="Times New Roman" w:hAnsi="Times New Roman"/>
          <w:sz w:val="24"/>
          <w:szCs w:val="24"/>
        </w:rPr>
        <w:t>функциональное назначение народного танца. Ознакомление с техникой</w:t>
      </w:r>
      <w:r w:rsidR="00F82C48" w:rsidRPr="00301896">
        <w:rPr>
          <w:rFonts w:ascii="Times New Roman" w:hAnsi="Times New Roman"/>
          <w:sz w:val="24"/>
          <w:szCs w:val="24"/>
        </w:rPr>
        <w:t xml:space="preserve"> безопасности н</w:t>
      </w:r>
      <w:r w:rsidR="00F82C48">
        <w:rPr>
          <w:rFonts w:ascii="Times New Roman" w:hAnsi="Times New Roman"/>
          <w:sz w:val="24"/>
          <w:szCs w:val="24"/>
        </w:rPr>
        <w:t>а занятиях народного танца</w:t>
      </w:r>
      <w:r w:rsidR="00F82C48" w:rsidRPr="00301896">
        <w:rPr>
          <w:rFonts w:ascii="Times New Roman" w:hAnsi="Times New Roman"/>
          <w:sz w:val="24"/>
          <w:szCs w:val="24"/>
        </w:rPr>
        <w:t>.</w:t>
      </w:r>
    </w:p>
    <w:p w:rsidR="00FD0926" w:rsidRPr="00FD0926" w:rsidRDefault="00FD0926" w:rsidP="00FD7FDC">
      <w:pPr>
        <w:spacing w:after="0"/>
        <w:ind w:right="-285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Тема 2.2.</w:t>
      </w:r>
      <w:r w:rsidRPr="005F746D">
        <w:rPr>
          <w:rFonts w:ascii="Times New Roman" w:hAnsi="Times New Roman"/>
          <w:b/>
          <w:bCs/>
          <w:sz w:val="24"/>
          <w:szCs w:val="24"/>
        </w:rPr>
        <w:t xml:space="preserve">  </w:t>
      </w:r>
      <w:r w:rsidRPr="00FD0926">
        <w:rPr>
          <w:rFonts w:ascii="Times New Roman" w:hAnsi="Times New Roman"/>
          <w:b/>
          <w:sz w:val="24"/>
          <w:szCs w:val="24"/>
        </w:rPr>
        <w:t>Татарский танец.</w:t>
      </w:r>
    </w:p>
    <w:p w:rsidR="00FD0926" w:rsidRPr="005F746D" w:rsidRDefault="00FD0926" w:rsidP="00FD7FDC">
      <w:pPr>
        <w:spacing w:after="0"/>
        <w:ind w:right="-285"/>
        <w:jc w:val="both"/>
        <w:rPr>
          <w:rFonts w:ascii="Times New Roman" w:hAnsi="Times New Roman"/>
          <w:sz w:val="24"/>
          <w:szCs w:val="24"/>
        </w:rPr>
      </w:pPr>
      <w:r w:rsidRPr="005F746D">
        <w:rPr>
          <w:rFonts w:ascii="Times New Roman" w:hAnsi="Times New Roman"/>
          <w:i/>
          <w:iCs/>
          <w:sz w:val="24"/>
          <w:szCs w:val="24"/>
        </w:rPr>
        <w:t>Теория: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5F746D">
        <w:rPr>
          <w:rFonts w:ascii="Times New Roman" w:hAnsi="Times New Roman"/>
          <w:sz w:val="24"/>
          <w:szCs w:val="24"/>
        </w:rPr>
        <w:t xml:space="preserve">Знакомство и изучение положения рук, ног и корпуса в татарском танце. Знакомство с названиями движений татарского танца: </w:t>
      </w:r>
      <w:r w:rsidRPr="005F746D">
        <w:rPr>
          <w:rFonts w:ascii="Times New Roman" w:hAnsi="Times New Roman"/>
          <w:color w:val="000000"/>
          <w:sz w:val="24"/>
          <w:szCs w:val="24"/>
        </w:rPr>
        <w:t xml:space="preserve">берле йореш» (одинарный ход), икенче </w:t>
      </w:r>
      <w:r>
        <w:rPr>
          <w:rFonts w:ascii="Times New Roman" w:hAnsi="Times New Roman"/>
          <w:color w:val="000000"/>
          <w:sz w:val="24"/>
          <w:szCs w:val="24"/>
        </w:rPr>
        <w:t>йореш» (второй ход), чыршы» (</w:t>
      </w:r>
      <w:r w:rsidRPr="005F746D">
        <w:rPr>
          <w:rFonts w:ascii="Times New Roman" w:hAnsi="Times New Roman"/>
          <w:color w:val="000000"/>
          <w:sz w:val="24"/>
          <w:szCs w:val="24"/>
        </w:rPr>
        <w:t xml:space="preserve">елочка), алга бару» (движение вперед). Изучение </w:t>
      </w:r>
      <w:r>
        <w:rPr>
          <w:rFonts w:ascii="Times New Roman" w:hAnsi="Times New Roman"/>
          <w:color w:val="000000"/>
          <w:sz w:val="24"/>
          <w:szCs w:val="24"/>
        </w:rPr>
        <w:t>техник</w:t>
      </w:r>
      <w:r w:rsidRPr="005F746D">
        <w:rPr>
          <w:rFonts w:ascii="Times New Roman" w:hAnsi="Times New Roman"/>
          <w:color w:val="000000"/>
          <w:sz w:val="24"/>
          <w:szCs w:val="24"/>
        </w:rPr>
        <w:t xml:space="preserve"> выполнения движений татарского танца</w:t>
      </w:r>
      <w:r w:rsidRPr="00FD0926">
        <w:rPr>
          <w:rFonts w:ascii="Times New Roman" w:hAnsi="Times New Roman"/>
          <w:sz w:val="24"/>
          <w:szCs w:val="24"/>
        </w:rPr>
        <w:t xml:space="preserve"> </w:t>
      </w:r>
      <w:r w:rsidRPr="005F746D">
        <w:rPr>
          <w:rFonts w:ascii="Times New Roman" w:hAnsi="Times New Roman"/>
          <w:sz w:val="24"/>
          <w:szCs w:val="24"/>
        </w:rPr>
        <w:t>Знакомство с названиями дв</w:t>
      </w:r>
      <w:r>
        <w:rPr>
          <w:rFonts w:ascii="Times New Roman" w:hAnsi="Times New Roman"/>
          <w:sz w:val="24"/>
          <w:szCs w:val="24"/>
        </w:rPr>
        <w:t>ижений татарского танца: тегу (</w:t>
      </w:r>
      <w:r w:rsidRPr="005F746D">
        <w:rPr>
          <w:rFonts w:ascii="Times New Roman" w:hAnsi="Times New Roman"/>
          <w:sz w:val="24"/>
          <w:szCs w:val="24"/>
        </w:rPr>
        <w:t xml:space="preserve">строчка), эпипе, укче-баш (пятка-носок), яртыборма, чылбыр (цепочка), борма. </w:t>
      </w:r>
      <w:r w:rsidRPr="005F746D">
        <w:rPr>
          <w:rFonts w:ascii="Times New Roman" w:hAnsi="Times New Roman"/>
          <w:color w:val="000000"/>
          <w:sz w:val="24"/>
          <w:szCs w:val="24"/>
        </w:rPr>
        <w:t xml:space="preserve">Изучение </w:t>
      </w:r>
      <w:r>
        <w:rPr>
          <w:rFonts w:ascii="Times New Roman" w:hAnsi="Times New Roman"/>
          <w:color w:val="000000"/>
          <w:sz w:val="24"/>
          <w:szCs w:val="24"/>
        </w:rPr>
        <w:t>техники</w:t>
      </w:r>
      <w:r w:rsidRPr="005F746D">
        <w:rPr>
          <w:rFonts w:ascii="Times New Roman" w:hAnsi="Times New Roman"/>
          <w:color w:val="000000"/>
          <w:sz w:val="24"/>
          <w:szCs w:val="24"/>
        </w:rPr>
        <w:t xml:space="preserve"> выполн</w:t>
      </w:r>
      <w:r w:rsidR="002304EE">
        <w:rPr>
          <w:rFonts w:ascii="Times New Roman" w:hAnsi="Times New Roman"/>
          <w:color w:val="000000"/>
          <w:sz w:val="24"/>
          <w:szCs w:val="24"/>
        </w:rPr>
        <w:t>ения движений татарского танца.</w:t>
      </w:r>
      <w:r w:rsidRPr="005F746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5F746D">
        <w:rPr>
          <w:rFonts w:ascii="Times New Roman" w:hAnsi="Times New Roman"/>
          <w:sz w:val="24"/>
          <w:szCs w:val="24"/>
        </w:rPr>
        <w:t>Проведение повторного инструктажа по технике бе</w:t>
      </w:r>
      <w:r w:rsidR="002304EE">
        <w:rPr>
          <w:rFonts w:ascii="Times New Roman" w:hAnsi="Times New Roman"/>
          <w:sz w:val="24"/>
          <w:szCs w:val="24"/>
        </w:rPr>
        <w:t xml:space="preserve">зопасности: ИОТ и ТБ-001, 004, </w:t>
      </w:r>
      <w:r w:rsidRPr="005F746D">
        <w:rPr>
          <w:rFonts w:ascii="Times New Roman" w:hAnsi="Times New Roman"/>
          <w:sz w:val="24"/>
          <w:szCs w:val="24"/>
        </w:rPr>
        <w:t xml:space="preserve">005, 006, 009; ПП-002  </w:t>
      </w:r>
    </w:p>
    <w:p w:rsidR="00FD0926" w:rsidRDefault="00FD0926" w:rsidP="00FD7FDC">
      <w:pPr>
        <w:suppressAutoHyphens/>
        <w:spacing w:after="0"/>
        <w:ind w:right="-285"/>
        <w:jc w:val="both"/>
        <w:rPr>
          <w:rFonts w:ascii="Times New Roman" w:hAnsi="Times New Roman"/>
          <w:sz w:val="24"/>
          <w:szCs w:val="24"/>
        </w:rPr>
      </w:pPr>
      <w:r w:rsidRPr="005F746D">
        <w:rPr>
          <w:rFonts w:ascii="Times New Roman" w:hAnsi="Times New Roman"/>
          <w:i/>
          <w:iCs/>
          <w:sz w:val="24"/>
          <w:szCs w:val="24"/>
        </w:rPr>
        <w:t>Практика</w:t>
      </w:r>
      <w:r w:rsidRPr="005F746D">
        <w:rPr>
          <w:rFonts w:ascii="Times New Roman" w:hAnsi="Times New Roman"/>
          <w:i/>
          <w:iCs/>
          <w:smallCaps/>
          <w:sz w:val="24"/>
          <w:szCs w:val="24"/>
        </w:rPr>
        <w:t xml:space="preserve">: </w:t>
      </w:r>
      <w:r w:rsidRPr="005F746D">
        <w:rPr>
          <w:rFonts w:ascii="Times New Roman" w:hAnsi="Times New Roman"/>
          <w:sz w:val="24"/>
          <w:szCs w:val="24"/>
        </w:rPr>
        <w:t xml:space="preserve">Выполнение, закрепление и совершенствование движений татарского танца: </w:t>
      </w:r>
      <w:r w:rsidRPr="005F746D">
        <w:rPr>
          <w:rFonts w:ascii="Times New Roman" w:hAnsi="Times New Roman"/>
          <w:color w:val="000000"/>
          <w:sz w:val="24"/>
          <w:szCs w:val="24"/>
        </w:rPr>
        <w:t>берле йореш» (одинарный ход), икенче йо</w:t>
      </w:r>
      <w:r>
        <w:rPr>
          <w:rFonts w:ascii="Times New Roman" w:hAnsi="Times New Roman"/>
          <w:color w:val="000000"/>
          <w:sz w:val="24"/>
          <w:szCs w:val="24"/>
        </w:rPr>
        <w:t>реш» (второй ход), чыршы» (</w:t>
      </w:r>
      <w:r w:rsidRPr="005F746D">
        <w:rPr>
          <w:rFonts w:ascii="Times New Roman" w:hAnsi="Times New Roman"/>
          <w:color w:val="000000"/>
          <w:sz w:val="24"/>
          <w:szCs w:val="24"/>
        </w:rPr>
        <w:t xml:space="preserve">елочка), алга бару» (движение вперед). </w:t>
      </w:r>
      <w:r w:rsidRPr="005F746D">
        <w:rPr>
          <w:rFonts w:ascii="Times New Roman" w:hAnsi="Times New Roman"/>
          <w:sz w:val="24"/>
          <w:szCs w:val="24"/>
        </w:rPr>
        <w:t>Применение игровой технологии: дидактическая игра «Танцевальное</w:t>
      </w:r>
    </w:p>
    <w:p w:rsidR="00FD0926" w:rsidRPr="00FD0926" w:rsidRDefault="00FD0926" w:rsidP="00FD7FDC">
      <w:pPr>
        <w:spacing w:after="0"/>
        <w:ind w:right="-285"/>
        <w:jc w:val="both"/>
        <w:rPr>
          <w:rFonts w:ascii="Times New Roman" w:hAnsi="Times New Roman"/>
          <w:sz w:val="24"/>
          <w:szCs w:val="24"/>
        </w:rPr>
      </w:pPr>
      <w:r w:rsidRPr="00FD0926">
        <w:rPr>
          <w:rFonts w:ascii="Times New Roman" w:hAnsi="Times New Roman"/>
          <w:sz w:val="24"/>
        </w:rPr>
        <w:t>Выполнение, закрепление и совершенствование движений: эпипе, тегу (строчка), укче-баш (пятка-носок), яртыборма, чылбыр (цепочка), борма. Применение игровой технологии: проведение дидактической игры «Узоры». Цель игры: умение соединять движения друг с другом. Видеоматериал по теме: Татарский танец-Бурма»</w:t>
      </w:r>
      <w:r w:rsidRPr="005F746D">
        <w:rPr>
          <w:rFonts w:ascii="Times New Roman" w:hAnsi="Times New Roman"/>
        </w:rPr>
        <w:t xml:space="preserve"> </w:t>
      </w:r>
      <w:hyperlink r:id="rId53" w:history="1">
        <w:r w:rsidRPr="005F746D">
          <w:rPr>
            <w:rStyle w:val="af1"/>
            <w:rFonts w:ascii="Times New Roman" w:hAnsi="Times New Roman"/>
          </w:rPr>
          <w:t>https://cloud.mail.ru/public/XBDL/bFCgVtfCY</w:t>
        </w:r>
      </w:hyperlink>
      <w:r w:rsidRPr="005F746D">
        <w:rPr>
          <w:rFonts w:ascii="Times New Roman" w:hAnsi="Times New Roman"/>
        </w:rPr>
        <w:t>,Укчебаш»</w:t>
      </w:r>
      <w:hyperlink r:id="rId54" w:history="1">
        <w:r w:rsidRPr="005F746D">
          <w:rPr>
            <w:rStyle w:val="af1"/>
            <w:rFonts w:ascii="Times New Roman" w:hAnsi="Times New Roman"/>
          </w:rPr>
          <w:t>https://cloud.mail.ru/public/pFC4/EFHMkDjnU-</w:t>
        </w:r>
      </w:hyperlink>
    </w:p>
    <w:p w:rsidR="00FD7FDC" w:rsidRDefault="00FD7FDC" w:rsidP="00FD7FDC">
      <w:pPr>
        <w:spacing w:after="0"/>
        <w:ind w:right="-285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D7FDC" w:rsidRDefault="00FD7FDC" w:rsidP="00FD7FDC">
      <w:pPr>
        <w:spacing w:after="0"/>
        <w:ind w:right="-285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D0926" w:rsidRPr="005F746D" w:rsidRDefault="00FD0926" w:rsidP="00FD7FDC">
      <w:pPr>
        <w:spacing w:after="0"/>
        <w:ind w:right="-2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Тема 2.3.</w:t>
      </w:r>
      <w:r w:rsidRPr="005F746D">
        <w:rPr>
          <w:rFonts w:ascii="Times New Roman" w:hAnsi="Times New Roman"/>
          <w:b/>
          <w:bCs/>
          <w:sz w:val="24"/>
          <w:szCs w:val="24"/>
        </w:rPr>
        <w:t xml:space="preserve">  </w:t>
      </w:r>
      <w:r w:rsidRPr="00FD0926">
        <w:rPr>
          <w:rFonts w:ascii="Times New Roman" w:hAnsi="Times New Roman"/>
          <w:b/>
          <w:sz w:val="24"/>
          <w:szCs w:val="24"/>
        </w:rPr>
        <w:t>Белорусский танец</w:t>
      </w:r>
      <w:r w:rsidRPr="005F746D">
        <w:rPr>
          <w:rFonts w:ascii="Times New Roman" w:hAnsi="Times New Roman"/>
          <w:sz w:val="24"/>
          <w:szCs w:val="24"/>
        </w:rPr>
        <w:t>.</w:t>
      </w:r>
    </w:p>
    <w:p w:rsidR="00FD0926" w:rsidRPr="005F746D" w:rsidRDefault="00FD0926" w:rsidP="00FD7FDC">
      <w:pPr>
        <w:spacing w:after="0"/>
        <w:ind w:right="-285"/>
        <w:jc w:val="both"/>
        <w:rPr>
          <w:rFonts w:ascii="Times New Roman" w:hAnsi="Times New Roman"/>
          <w:sz w:val="24"/>
          <w:szCs w:val="24"/>
        </w:rPr>
      </w:pPr>
      <w:r w:rsidRPr="005F746D">
        <w:rPr>
          <w:rFonts w:ascii="Times New Roman" w:hAnsi="Times New Roman"/>
          <w:i/>
          <w:iCs/>
          <w:sz w:val="24"/>
          <w:szCs w:val="24"/>
        </w:rPr>
        <w:t xml:space="preserve">Теория: </w:t>
      </w:r>
      <w:r w:rsidRPr="005F746D">
        <w:rPr>
          <w:rFonts w:ascii="Times New Roman" w:hAnsi="Times New Roman"/>
          <w:sz w:val="24"/>
          <w:szCs w:val="24"/>
        </w:rPr>
        <w:t>Знакомство и и</w:t>
      </w:r>
      <w:r w:rsidRPr="005F746D">
        <w:rPr>
          <w:rFonts w:ascii="Times New Roman" w:hAnsi="Times New Roman"/>
          <w:color w:val="000000"/>
          <w:sz w:val="24"/>
          <w:szCs w:val="24"/>
        </w:rPr>
        <w:t xml:space="preserve">зучение положения рук, ног и корпуса и </w:t>
      </w:r>
      <w:r>
        <w:rPr>
          <w:rFonts w:ascii="Times New Roman" w:hAnsi="Times New Roman"/>
          <w:color w:val="000000"/>
          <w:sz w:val="24"/>
          <w:szCs w:val="24"/>
        </w:rPr>
        <w:t>техники</w:t>
      </w:r>
      <w:r w:rsidRPr="005F746D">
        <w:rPr>
          <w:rFonts w:ascii="Times New Roman" w:hAnsi="Times New Roman"/>
          <w:color w:val="000000"/>
          <w:sz w:val="24"/>
          <w:szCs w:val="24"/>
        </w:rPr>
        <w:t xml:space="preserve"> выполнения движений белорусского танца. </w:t>
      </w:r>
    </w:p>
    <w:p w:rsidR="00FD0926" w:rsidRDefault="00FD0926" w:rsidP="00FD7FDC">
      <w:pPr>
        <w:spacing w:after="0"/>
        <w:ind w:right="-285"/>
        <w:jc w:val="both"/>
        <w:rPr>
          <w:rFonts w:ascii="Times New Roman" w:hAnsi="Times New Roman"/>
          <w:sz w:val="24"/>
          <w:szCs w:val="24"/>
        </w:rPr>
      </w:pPr>
      <w:r w:rsidRPr="005F746D">
        <w:rPr>
          <w:rFonts w:ascii="Times New Roman" w:hAnsi="Times New Roman"/>
          <w:i/>
          <w:iCs/>
          <w:sz w:val="24"/>
          <w:szCs w:val="24"/>
        </w:rPr>
        <w:t>Практика</w:t>
      </w:r>
      <w:r w:rsidRPr="005F746D">
        <w:rPr>
          <w:rFonts w:ascii="Times New Roman" w:hAnsi="Times New Roman"/>
          <w:i/>
          <w:iCs/>
          <w:smallCaps/>
          <w:sz w:val="24"/>
          <w:szCs w:val="24"/>
        </w:rPr>
        <w:t xml:space="preserve">: </w:t>
      </w:r>
      <w:r w:rsidRPr="005F746D">
        <w:rPr>
          <w:rFonts w:ascii="Times New Roman" w:hAnsi="Times New Roman"/>
          <w:sz w:val="24"/>
          <w:szCs w:val="24"/>
        </w:rPr>
        <w:t>Выполнение, закрепление и совершенствование движений:</w:t>
      </w:r>
      <w:r>
        <w:rPr>
          <w:rFonts w:ascii="Times New Roman" w:hAnsi="Times New Roman"/>
          <w:sz w:val="24"/>
          <w:szCs w:val="24"/>
        </w:rPr>
        <w:t xml:space="preserve"> </w:t>
      </w:r>
      <w:r w:rsidRPr="005F746D">
        <w:rPr>
          <w:rFonts w:ascii="Times New Roman" w:hAnsi="Times New Roman"/>
          <w:color w:val="000000"/>
          <w:sz w:val="24"/>
          <w:szCs w:val="24"/>
        </w:rPr>
        <w:t xml:space="preserve">простой шаг с выносом ноги на каблук, переменный шаг, </w:t>
      </w:r>
      <w:r w:rsidRPr="005F746D">
        <w:rPr>
          <w:rFonts w:ascii="Times New Roman" w:hAnsi="Times New Roman"/>
          <w:sz w:val="24"/>
          <w:szCs w:val="24"/>
        </w:rPr>
        <w:t>галоп, скользящий шаг, мелкий бег, бег с отбрасыванием ноги назад, падебаск. Применение игровой технологии: проведение дидактиче</w:t>
      </w:r>
      <w:r w:rsidR="002304EE">
        <w:rPr>
          <w:rFonts w:ascii="Times New Roman" w:hAnsi="Times New Roman"/>
          <w:sz w:val="24"/>
          <w:szCs w:val="24"/>
        </w:rPr>
        <w:t>ской игры «Веночек». Цель игры:</w:t>
      </w:r>
      <w:r w:rsidRPr="005F746D">
        <w:rPr>
          <w:rFonts w:ascii="Times New Roman" w:hAnsi="Times New Roman"/>
          <w:sz w:val="24"/>
          <w:szCs w:val="24"/>
        </w:rPr>
        <w:t xml:space="preserve"> закрепление положения рук в белорусском танце и умение соединять движения друг с другом.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FD0926" w:rsidRPr="00FD0926" w:rsidRDefault="00FD0926" w:rsidP="00FD7FDC">
      <w:pPr>
        <w:spacing w:after="0"/>
        <w:ind w:right="-2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Видеоматериал по теме: «</w:t>
      </w:r>
      <w:r w:rsidRPr="005F746D">
        <w:rPr>
          <w:rFonts w:ascii="Times New Roman" w:hAnsi="Times New Roman"/>
          <w:sz w:val="24"/>
          <w:szCs w:val="24"/>
        </w:rPr>
        <w:t xml:space="preserve">Белорусский танец- </w:t>
      </w:r>
      <w:r>
        <w:rPr>
          <w:rFonts w:ascii="Times New Roman" w:hAnsi="Times New Roman"/>
          <w:sz w:val="24"/>
          <w:szCs w:val="24"/>
        </w:rPr>
        <w:t>«</w:t>
      </w:r>
      <w:r w:rsidRPr="005F746D">
        <w:rPr>
          <w:rFonts w:ascii="Times New Roman" w:hAnsi="Times New Roman"/>
          <w:sz w:val="24"/>
          <w:szCs w:val="24"/>
        </w:rPr>
        <w:t xml:space="preserve">Крыжачок» </w:t>
      </w:r>
      <w:hyperlink r:id="rId55" w:history="1">
        <w:r w:rsidRPr="005F746D">
          <w:rPr>
            <w:rStyle w:val="af1"/>
            <w:rFonts w:ascii="Times New Roman" w:hAnsi="Times New Roman"/>
            <w:sz w:val="24"/>
            <w:szCs w:val="24"/>
          </w:rPr>
          <w:t>https://cloud.mail.ru/public/c7YS/dA6cX46t7</w:t>
        </w:r>
      </w:hyperlink>
    </w:p>
    <w:p w:rsidR="00FD0926" w:rsidRPr="00FD0926" w:rsidRDefault="00FD0926" w:rsidP="00FD7FDC">
      <w:pPr>
        <w:spacing w:after="0"/>
        <w:ind w:right="-285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Тема 2.4.</w:t>
      </w:r>
      <w:r w:rsidRPr="005F746D">
        <w:rPr>
          <w:rFonts w:ascii="Times New Roman" w:hAnsi="Times New Roman"/>
          <w:b/>
          <w:bCs/>
          <w:sz w:val="24"/>
          <w:szCs w:val="24"/>
        </w:rPr>
        <w:t xml:space="preserve">  </w:t>
      </w:r>
      <w:r w:rsidRPr="00FD0926">
        <w:rPr>
          <w:rFonts w:ascii="Times New Roman" w:hAnsi="Times New Roman"/>
          <w:b/>
          <w:sz w:val="24"/>
          <w:szCs w:val="24"/>
        </w:rPr>
        <w:t>Молдавский танец.</w:t>
      </w:r>
    </w:p>
    <w:p w:rsidR="00FD0926" w:rsidRPr="005F746D" w:rsidRDefault="00FD0926" w:rsidP="00FD7FDC">
      <w:pPr>
        <w:spacing w:after="0"/>
        <w:ind w:right="-285"/>
        <w:jc w:val="both"/>
        <w:rPr>
          <w:rFonts w:ascii="Times New Roman" w:hAnsi="Times New Roman"/>
          <w:sz w:val="24"/>
          <w:szCs w:val="24"/>
        </w:rPr>
      </w:pPr>
      <w:r w:rsidRPr="005F746D">
        <w:rPr>
          <w:rFonts w:ascii="Times New Roman" w:hAnsi="Times New Roman"/>
          <w:i/>
          <w:iCs/>
          <w:sz w:val="24"/>
          <w:szCs w:val="24"/>
        </w:rPr>
        <w:t>Теория: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5F746D">
        <w:rPr>
          <w:rFonts w:ascii="Times New Roman" w:hAnsi="Times New Roman"/>
          <w:sz w:val="24"/>
          <w:szCs w:val="24"/>
        </w:rPr>
        <w:t>Знакомство и изучение положения рук, ног и корпуса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5F746D">
        <w:rPr>
          <w:rFonts w:ascii="Times New Roman" w:hAnsi="Times New Roman"/>
          <w:sz w:val="24"/>
          <w:szCs w:val="24"/>
        </w:rPr>
        <w:t>молдавском танце.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F746D">
        <w:rPr>
          <w:rFonts w:ascii="Times New Roman" w:hAnsi="Times New Roman"/>
          <w:sz w:val="24"/>
          <w:szCs w:val="24"/>
        </w:rPr>
        <w:t xml:space="preserve">Знакомство с названиями движений молдавского танца: переплетная дорожка, переменная дорожка, шаг с каблука вперед, назад, накрест с приставкой, боковой ход. Изучение </w:t>
      </w:r>
      <w:r>
        <w:rPr>
          <w:rFonts w:ascii="Times New Roman" w:hAnsi="Times New Roman"/>
          <w:sz w:val="24"/>
          <w:szCs w:val="24"/>
        </w:rPr>
        <w:t>техники</w:t>
      </w:r>
      <w:r w:rsidRPr="005F746D">
        <w:rPr>
          <w:rFonts w:ascii="Times New Roman" w:hAnsi="Times New Roman"/>
          <w:sz w:val="24"/>
          <w:szCs w:val="24"/>
        </w:rPr>
        <w:t xml:space="preserve"> выполнения движений молдавского танца.</w:t>
      </w:r>
    </w:p>
    <w:p w:rsidR="00FD0926" w:rsidRPr="00F02B83" w:rsidRDefault="00FD0926" w:rsidP="00FD7FDC">
      <w:pPr>
        <w:pStyle w:val="a5"/>
        <w:spacing w:line="276" w:lineRule="auto"/>
        <w:ind w:right="-285"/>
      </w:pPr>
      <w:r w:rsidRPr="00FD0926">
        <w:rPr>
          <w:sz w:val="24"/>
        </w:rPr>
        <w:t>Практика: Выполнение и закрепление движений молдавского танца: переплетная дорожка, переменная дорожка, шага с каблука вперед, назад, накрест с приставкой, боковой ход с одной ноги, боковой ход с подъемом ноги на 45. Применение игровой технологии: дидактическая игра «Угадай мелодию». Цель игры: развитие умения согласовывать танцевальные движения в соответствии с музыкой. Видеоматериал по теме «Молдавский</w:t>
      </w:r>
      <w:r w:rsidRPr="005F746D">
        <w:t xml:space="preserve"> </w:t>
      </w:r>
      <w:r w:rsidRPr="00FD0926">
        <w:rPr>
          <w:sz w:val="24"/>
        </w:rPr>
        <w:t>танец»</w:t>
      </w:r>
      <w:r w:rsidRPr="005F746D">
        <w:t xml:space="preserve"> </w:t>
      </w:r>
      <w:hyperlink r:id="rId56" w:history="1">
        <w:r w:rsidRPr="005F746D">
          <w:rPr>
            <w:rStyle w:val="af1"/>
          </w:rPr>
          <w:t>https://cloud.mail.ru/public/MQWS/6TT3D99jX</w:t>
        </w:r>
      </w:hyperlink>
    </w:p>
    <w:p w:rsidR="002A41AA" w:rsidRPr="002A41AA" w:rsidRDefault="00FD0926" w:rsidP="00FD7FDC">
      <w:pPr>
        <w:spacing w:after="0"/>
        <w:ind w:right="-285"/>
        <w:jc w:val="both"/>
        <w:rPr>
          <w:rFonts w:ascii="Times New Roman" w:hAnsi="Times New Roman"/>
          <w:sz w:val="24"/>
          <w:szCs w:val="24"/>
        </w:rPr>
      </w:pPr>
      <w:r w:rsidRPr="005F746D">
        <w:rPr>
          <w:rFonts w:ascii="Times New Roman" w:hAnsi="Times New Roman"/>
          <w:sz w:val="24"/>
          <w:szCs w:val="24"/>
        </w:rPr>
        <w:t>движение». Цель игры: закрепление названий движений татарского танца.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F746D">
        <w:rPr>
          <w:rFonts w:ascii="Times New Roman" w:hAnsi="Times New Roman"/>
          <w:sz w:val="24"/>
          <w:szCs w:val="24"/>
        </w:rPr>
        <w:t>Умение выполнять движения в соответствии с музыкой. Рабо</w:t>
      </w:r>
      <w:r>
        <w:rPr>
          <w:rFonts w:ascii="Times New Roman" w:hAnsi="Times New Roman"/>
          <w:sz w:val="24"/>
          <w:szCs w:val="24"/>
        </w:rPr>
        <w:t>та по карточкам по теме</w:t>
      </w:r>
      <w:r w:rsidRPr="005F746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«</w:t>
      </w:r>
      <w:r w:rsidRPr="005F746D">
        <w:rPr>
          <w:rFonts w:ascii="Times New Roman" w:hAnsi="Times New Roman"/>
          <w:sz w:val="24"/>
          <w:szCs w:val="24"/>
        </w:rPr>
        <w:t xml:space="preserve">Положения рук в татарском танце» </w:t>
      </w:r>
      <w:hyperlink r:id="rId57" w:history="1">
        <w:r w:rsidRPr="005F746D">
          <w:rPr>
            <w:rStyle w:val="af1"/>
            <w:rFonts w:ascii="Times New Roman" w:hAnsi="Times New Roman"/>
            <w:sz w:val="24"/>
            <w:szCs w:val="24"/>
          </w:rPr>
          <w:t>https://cloud.mail.ru/public/CaKe/i796N5LJv</w:t>
        </w:r>
      </w:hyperlink>
    </w:p>
    <w:p w:rsidR="00F82C48" w:rsidRPr="00C76ADD" w:rsidRDefault="00FD0926" w:rsidP="00FD7FDC">
      <w:pPr>
        <w:tabs>
          <w:tab w:val="left" w:pos="0"/>
        </w:tabs>
        <w:spacing w:after="0"/>
        <w:ind w:right="-285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Тема 2.5</w:t>
      </w:r>
      <w:r w:rsidR="00F82C48" w:rsidRPr="00C76ADD">
        <w:rPr>
          <w:rFonts w:ascii="Times New Roman" w:hAnsi="Times New Roman"/>
          <w:b/>
          <w:sz w:val="24"/>
          <w:szCs w:val="24"/>
          <w:lang w:val="tt-RU"/>
        </w:rPr>
        <w:t xml:space="preserve">. </w:t>
      </w:r>
      <w:r w:rsidR="00F82C48">
        <w:rPr>
          <w:rFonts w:ascii="Times New Roman" w:hAnsi="Times New Roman"/>
          <w:b/>
          <w:sz w:val="24"/>
          <w:szCs w:val="24"/>
          <w:lang w:val="tt-RU"/>
        </w:rPr>
        <w:t>Текущий контроль</w:t>
      </w:r>
      <w:r>
        <w:rPr>
          <w:rFonts w:ascii="Times New Roman" w:hAnsi="Times New Roman"/>
          <w:b/>
          <w:sz w:val="24"/>
          <w:szCs w:val="24"/>
          <w:lang w:val="tt-RU"/>
        </w:rPr>
        <w:t>.</w:t>
      </w:r>
      <w:r w:rsidR="00F82C48" w:rsidRPr="00C76ADD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F82C48" w:rsidRPr="00B920E2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</w:rPr>
      </w:pPr>
      <w:r w:rsidRPr="0082516F">
        <w:rPr>
          <w:rFonts w:ascii="Times New Roman" w:hAnsi="Times New Roman"/>
          <w:i/>
          <w:sz w:val="24"/>
          <w:szCs w:val="24"/>
          <w:lang w:val="tt-RU"/>
        </w:rPr>
        <w:t>Практика.</w:t>
      </w:r>
      <w:r>
        <w:rPr>
          <w:rFonts w:ascii="Times New Roman" w:hAnsi="Times New Roman"/>
          <w:i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Выполнение практических заданий на выявление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 хорео</w:t>
      </w:r>
      <w:r>
        <w:rPr>
          <w:rFonts w:ascii="Times New Roman" w:hAnsi="Times New Roman"/>
          <w:sz w:val="24"/>
          <w:szCs w:val="24"/>
          <w:lang w:val="tt-RU"/>
        </w:rPr>
        <w:t>графических знаний и умений уча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щихся </w:t>
      </w:r>
      <w:r>
        <w:rPr>
          <w:rFonts w:ascii="Times New Roman" w:hAnsi="Times New Roman"/>
          <w:sz w:val="24"/>
          <w:szCs w:val="24"/>
          <w:lang w:val="tt-RU"/>
        </w:rPr>
        <w:t xml:space="preserve"> по разделу программы </w:t>
      </w:r>
      <w:r>
        <w:rPr>
          <w:rFonts w:ascii="Times New Roman" w:hAnsi="Times New Roman"/>
          <w:sz w:val="24"/>
          <w:szCs w:val="24"/>
        </w:rPr>
        <w:t>«Народный танец</w:t>
      </w:r>
      <w:r w:rsidRPr="00301896">
        <w:rPr>
          <w:rFonts w:ascii="Times New Roman" w:hAnsi="Times New Roman"/>
          <w:sz w:val="24"/>
          <w:szCs w:val="24"/>
        </w:rPr>
        <w:t xml:space="preserve">». </w:t>
      </w:r>
    </w:p>
    <w:p w:rsidR="00FD0926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Pr="004A0F75">
        <w:rPr>
          <w:rFonts w:ascii="Times New Roman" w:hAnsi="Times New Roman"/>
          <w:b/>
          <w:sz w:val="24"/>
          <w:szCs w:val="24"/>
        </w:rPr>
        <w:t xml:space="preserve">Раздел </w:t>
      </w:r>
      <w:r w:rsidRPr="004A0F75">
        <w:rPr>
          <w:rFonts w:ascii="Times New Roman" w:hAnsi="Times New Roman"/>
          <w:b/>
          <w:sz w:val="24"/>
          <w:szCs w:val="24"/>
          <w:lang w:val="en-US"/>
        </w:rPr>
        <w:t>III</w:t>
      </w:r>
      <w:r w:rsidRPr="004A0F75">
        <w:rPr>
          <w:rFonts w:ascii="Times New Roman" w:hAnsi="Times New Roman"/>
          <w:b/>
          <w:sz w:val="24"/>
          <w:szCs w:val="24"/>
          <w:lang w:val="tt-RU"/>
        </w:rPr>
        <w:t>. Постановочная работа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FD0926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Тема 3.1. Хореографическая композиция 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6600DF">
        <w:rPr>
          <w:rFonts w:ascii="Times New Roman" w:hAnsi="Times New Roman"/>
          <w:i/>
          <w:sz w:val="24"/>
          <w:szCs w:val="24"/>
          <w:lang w:val="tt-RU"/>
        </w:rPr>
        <w:t>Теория.</w:t>
      </w:r>
      <w:r>
        <w:rPr>
          <w:rFonts w:ascii="Times New Roman" w:hAnsi="Times New Roman"/>
          <w:sz w:val="24"/>
          <w:szCs w:val="24"/>
          <w:lang w:val="tt-RU"/>
        </w:rPr>
        <w:t xml:space="preserve"> Понятие из чего и как строится танцевальная композиция. Понятие сюжета номера. Понятие партнеринг.</w:t>
      </w:r>
    </w:p>
    <w:p w:rsidR="00F82C48" w:rsidRPr="0018177C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A401B0">
        <w:rPr>
          <w:rFonts w:ascii="Times New Roman" w:hAnsi="Times New Roman"/>
          <w:i/>
          <w:sz w:val="24"/>
          <w:szCs w:val="24"/>
          <w:lang w:val="tt-RU"/>
        </w:rPr>
        <w:t>Практика.</w:t>
      </w:r>
      <w:r>
        <w:rPr>
          <w:rFonts w:ascii="Times New Roman" w:hAnsi="Times New Roman"/>
          <w:sz w:val="24"/>
          <w:szCs w:val="24"/>
          <w:lang w:val="tt-RU"/>
        </w:rPr>
        <w:t xml:space="preserve"> Выполнение простых рисунков, перестроения из рисунка в рисунок, партнеринг.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Тема 3.2. Техника исполнения движений 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963997">
        <w:rPr>
          <w:rFonts w:ascii="Times New Roman" w:hAnsi="Times New Roman"/>
          <w:i/>
          <w:sz w:val="24"/>
          <w:szCs w:val="24"/>
          <w:lang w:val="tt-RU"/>
        </w:rPr>
        <w:t>Теория.</w:t>
      </w:r>
      <w:r>
        <w:rPr>
          <w:rFonts w:ascii="Times New Roman" w:hAnsi="Times New Roman"/>
          <w:sz w:val="24"/>
          <w:szCs w:val="24"/>
          <w:lang w:val="tt-RU"/>
        </w:rPr>
        <w:t xml:space="preserve"> Роль гармонично сложенного тела танцора. Понятие мышечная память. </w:t>
      </w:r>
    </w:p>
    <w:p w:rsidR="00F82C48" w:rsidRPr="00963997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963997">
        <w:rPr>
          <w:rFonts w:ascii="Times New Roman" w:hAnsi="Times New Roman"/>
          <w:i/>
          <w:sz w:val="24"/>
          <w:szCs w:val="24"/>
          <w:lang w:val="tt-RU"/>
        </w:rPr>
        <w:t>Практика.</w:t>
      </w:r>
      <w:r>
        <w:rPr>
          <w:rFonts w:ascii="Times New Roman" w:hAnsi="Times New Roman"/>
          <w:sz w:val="24"/>
          <w:szCs w:val="24"/>
          <w:lang w:val="tt-RU"/>
        </w:rPr>
        <w:t xml:space="preserve"> Многократное повторение движений танцевальной постановки, доводя до автоматизма. Развитие выносливости.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Тема 3.3. Актерское мастерство 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963997">
        <w:rPr>
          <w:rFonts w:ascii="Times New Roman" w:hAnsi="Times New Roman"/>
          <w:i/>
          <w:sz w:val="24"/>
          <w:szCs w:val="24"/>
          <w:lang w:val="tt-RU"/>
        </w:rPr>
        <w:t>Теория.</w:t>
      </w:r>
      <w:r>
        <w:rPr>
          <w:rFonts w:ascii="Times New Roman" w:hAnsi="Times New Roman"/>
          <w:sz w:val="24"/>
          <w:szCs w:val="24"/>
          <w:lang w:val="tt-RU"/>
        </w:rPr>
        <w:t xml:space="preserve"> Понятие импровизация, микики и жестов лица и тела.</w:t>
      </w:r>
    </w:p>
    <w:p w:rsidR="00F82C48" w:rsidRPr="00963997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963997">
        <w:rPr>
          <w:rFonts w:ascii="Times New Roman" w:hAnsi="Times New Roman"/>
          <w:i/>
          <w:sz w:val="24"/>
          <w:szCs w:val="24"/>
          <w:lang w:val="tt-RU"/>
        </w:rPr>
        <w:t>Практика.</w:t>
      </w:r>
      <w:r>
        <w:rPr>
          <w:rFonts w:ascii="Times New Roman" w:hAnsi="Times New Roman"/>
          <w:sz w:val="24"/>
          <w:szCs w:val="24"/>
          <w:lang w:val="tt-RU"/>
        </w:rPr>
        <w:t xml:space="preserve"> Выполнение творческо-танцевальных этюдов по заданию. Имправизационные этюды - выполнение.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Тема 3.4. Репетиционный процесс 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F16473">
        <w:rPr>
          <w:rFonts w:ascii="Times New Roman" w:hAnsi="Times New Roman"/>
          <w:i/>
          <w:sz w:val="24"/>
          <w:szCs w:val="24"/>
          <w:lang w:val="tt-RU"/>
        </w:rPr>
        <w:t>Теория.</w:t>
      </w:r>
      <w:r>
        <w:rPr>
          <w:rFonts w:ascii="Times New Roman" w:hAnsi="Times New Roman"/>
          <w:sz w:val="24"/>
          <w:szCs w:val="24"/>
          <w:lang w:val="tt-RU"/>
        </w:rPr>
        <w:t xml:space="preserve"> Понятие грамотно выстроеной композиции по исполнению и музыкального материала. </w:t>
      </w:r>
    </w:p>
    <w:p w:rsidR="00F82C48" w:rsidRPr="00963997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  <w:lang w:val="tt-RU"/>
        </w:rPr>
      </w:pPr>
      <w:r w:rsidRPr="00F16473">
        <w:rPr>
          <w:rFonts w:ascii="Times New Roman" w:hAnsi="Times New Roman"/>
          <w:i/>
          <w:sz w:val="24"/>
          <w:szCs w:val="24"/>
          <w:lang w:val="tt-RU"/>
        </w:rPr>
        <w:t>Практика.</w:t>
      </w:r>
      <w:r>
        <w:rPr>
          <w:rFonts w:ascii="Times New Roman" w:hAnsi="Times New Roman"/>
          <w:sz w:val="24"/>
          <w:szCs w:val="24"/>
          <w:lang w:val="tt-RU"/>
        </w:rPr>
        <w:t xml:space="preserve"> Многократное повторение движений танцевальной постановки, доводя до автоматизма. Отработка переходов, соединений. Передача сценического образа.</w:t>
      </w:r>
    </w:p>
    <w:p w:rsidR="00FD7FDC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ab/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lastRenderedPageBreak/>
        <w:t xml:space="preserve">Раздел </w:t>
      </w:r>
      <w:r>
        <w:rPr>
          <w:rFonts w:ascii="Times New Roman" w:hAnsi="Times New Roman"/>
          <w:b/>
          <w:sz w:val="24"/>
          <w:szCs w:val="24"/>
          <w:lang w:val="en-US"/>
        </w:rPr>
        <w:t>IV</w:t>
      </w:r>
      <w:r w:rsidRPr="004A0F75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 xml:space="preserve">Концертно-творческая деятельность 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Тема 4.1. Концерты и мероприятия 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</w:rPr>
      </w:pPr>
      <w:r w:rsidRPr="00806C6E">
        <w:rPr>
          <w:rFonts w:ascii="Times New Roman" w:hAnsi="Times New Roman"/>
          <w:i/>
          <w:sz w:val="24"/>
          <w:szCs w:val="24"/>
        </w:rPr>
        <w:t>Теория.</w:t>
      </w:r>
      <w:r>
        <w:rPr>
          <w:rFonts w:ascii="Times New Roman" w:hAnsi="Times New Roman"/>
          <w:sz w:val="24"/>
          <w:szCs w:val="24"/>
        </w:rPr>
        <w:t xml:space="preserve"> Правила подготовки к концерту. Правила поведения за кулисами и на сцене.</w:t>
      </w:r>
    </w:p>
    <w:p w:rsidR="00F82C48" w:rsidRPr="00806C6E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</w:rPr>
      </w:pPr>
      <w:r w:rsidRPr="00806C6E">
        <w:rPr>
          <w:rFonts w:ascii="Times New Roman" w:hAnsi="Times New Roman"/>
          <w:i/>
          <w:sz w:val="24"/>
          <w:szCs w:val="24"/>
        </w:rPr>
        <w:t>Практика.</w:t>
      </w:r>
      <w:r>
        <w:rPr>
          <w:rFonts w:ascii="Times New Roman" w:hAnsi="Times New Roman"/>
          <w:sz w:val="24"/>
          <w:szCs w:val="24"/>
        </w:rPr>
        <w:t xml:space="preserve"> Выступление на танцевальной площадке. Просмотр видео выступления, для дальнейшего анализа и исправления ошибок.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Тема 4.2. Конкурсы и фестивали 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</w:rPr>
      </w:pPr>
      <w:r w:rsidRPr="00806C6E">
        <w:rPr>
          <w:rFonts w:ascii="Times New Roman" w:hAnsi="Times New Roman"/>
          <w:i/>
          <w:sz w:val="24"/>
          <w:szCs w:val="24"/>
        </w:rPr>
        <w:t>Теория.</w:t>
      </w:r>
      <w:r>
        <w:rPr>
          <w:rFonts w:ascii="Times New Roman" w:hAnsi="Times New Roman"/>
          <w:sz w:val="24"/>
          <w:szCs w:val="24"/>
        </w:rPr>
        <w:t xml:space="preserve"> Правила подготовки к конкурсу. Правила поведения за кулисами и на сцене.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</w:rPr>
      </w:pPr>
      <w:r w:rsidRPr="00806C6E">
        <w:rPr>
          <w:rFonts w:ascii="Times New Roman" w:hAnsi="Times New Roman"/>
          <w:i/>
          <w:sz w:val="24"/>
          <w:szCs w:val="24"/>
        </w:rPr>
        <w:t>Практика.</w:t>
      </w:r>
      <w:r>
        <w:rPr>
          <w:rFonts w:ascii="Times New Roman" w:hAnsi="Times New Roman"/>
          <w:sz w:val="24"/>
          <w:szCs w:val="24"/>
        </w:rPr>
        <w:t xml:space="preserve"> Выступление на танцевальной площадке. Просмотр видео выступления, для дальнейшего анализа и исправления ошибок.</w:t>
      </w:r>
    </w:p>
    <w:p w:rsidR="002A41AA" w:rsidRDefault="002A41AA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</w:rPr>
      </w:pPr>
      <w:r w:rsidRPr="0082516F">
        <w:rPr>
          <w:rFonts w:ascii="Times New Roman" w:hAnsi="Times New Roman"/>
          <w:b/>
          <w:sz w:val="24"/>
          <w:szCs w:val="24"/>
        </w:rPr>
        <w:t xml:space="preserve">Промежуточная аттестация. </w:t>
      </w:r>
      <w:r w:rsidRPr="00C76ADD">
        <w:rPr>
          <w:rFonts w:ascii="Times New Roman" w:hAnsi="Times New Roman"/>
          <w:b/>
          <w:sz w:val="24"/>
          <w:szCs w:val="24"/>
          <w:lang w:val="tt-RU"/>
        </w:rPr>
        <w:t>Зачет</w:t>
      </w:r>
    </w:p>
    <w:p w:rsidR="002A41AA" w:rsidRDefault="002A41AA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</w:rPr>
      </w:pPr>
      <w:r w:rsidRPr="0082516F">
        <w:rPr>
          <w:rFonts w:ascii="Times New Roman" w:hAnsi="Times New Roman"/>
          <w:i/>
          <w:sz w:val="24"/>
          <w:szCs w:val="24"/>
        </w:rPr>
        <w:t>Теория</w:t>
      </w:r>
      <w:r>
        <w:rPr>
          <w:rFonts w:ascii="Times New Roman" w:hAnsi="Times New Roman"/>
          <w:sz w:val="24"/>
          <w:szCs w:val="24"/>
        </w:rPr>
        <w:t>. Объяснение выполнения заданий практического зачета.</w:t>
      </w:r>
    </w:p>
    <w:p w:rsidR="002A41AA" w:rsidRDefault="002A41AA" w:rsidP="00FD7FDC">
      <w:pPr>
        <w:tabs>
          <w:tab w:val="left" w:pos="0"/>
        </w:tabs>
        <w:spacing w:after="0"/>
        <w:ind w:right="-285"/>
        <w:jc w:val="both"/>
        <w:rPr>
          <w:rFonts w:ascii="Times New Roman" w:hAnsi="Times New Roman"/>
          <w:sz w:val="24"/>
          <w:szCs w:val="24"/>
        </w:rPr>
      </w:pPr>
      <w:r w:rsidRPr="0082516F">
        <w:rPr>
          <w:rFonts w:ascii="Times New Roman" w:hAnsi="Times New Roman"/>
          <w:i/>
          <w:sz w:val="24"/>
          <w:szCs w:val="24"/>
        </w:rPr>
        <w:t>Практика.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Выполнение теоретических и практических заданий на выявление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 хорео</w:t>
      </w:r>
      <w:r>
        <w:rPr>
          <w:rFonts w:ascii="Times New Roman" w:hAnsi="Times New Roman"/>
          <w:sz w:val="24"/>
          <w:szCs w:val="24"/>
          <w:lang w:val="tt-RU"/>
        </w:rPr>
        <w:t>графических знаний и умений уча</w:t>
      </w:r>
      <w:r w:rsidRPr="00301896">
        <w:rPr>
          <w:rFonts w:ascii="Times New Roman" w:hAnsi="Times New Roman"/>
          <w:sz w:val="24"/>
          <w:szCs w:val="24"/>
          <w:lang w:val="tt-RU"/>
        </w:rPr>
        <w:t xml:space="preserve">щихся </w:t>
      </w:r>
      <w:r>
        <w:rPr>
          <w:rFonts w:ascii="Times New Roman" w:hAnsi="Times New Roman"/>
          <w:sz w:val="24"/>
          <w:szCs w:val="24"/>
          <w:lang w:val="tt-RU"/>
        </w:rPr>
        <w:t xml:space="preserve"> по разделам программы </w:t>
      </w:r>
      <w:r>
        <w:rPr>
          <w:rFonts w:ascii="Times New Roman" w:hAnsi="Times New Roman"/>
          <w:sz w:val="24"/>
          <w:szCs w:val="24"/>
        </w:rPr>
        <w:t>«Классический танец</w:t>
      </w:r>
      <w:r w:rsidRPr="00301896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и «Народный танец</w:t>
      </w:r>
      <w:r w:rsidRPr="00301896">
        <w:rPr>
          <w:rFonts w:ascii="Times New Roman" w:hAnsi="Times New Roman"/>
          <w:sz w:val="24"/>
          <w:szCs w:val="24"/>
        </w:rPr>
        <w:t>».</w:t>
      </w:r>
    </w:p>
    <w:p w:rsidR="002A41AA" w:rsidRPr="002A41AA" w:rsidRDefault="002A41AA" w:rsidP="00FD7FDC">
      <w:pPr>
        <w:tabs>
          <w:tab w:val="left" w:pos="0"/>
        </w:tabs>
        <w:spacing w:after="0"/>
        <w:ind w:right="-285"/>
        <w:jc w:val="both"/>
        <w:rPr>
          <w:rFonts w:ascii="Times New Roman" w:hAnsi="Times New Roman"/>
          <w:b/>
          <w:sz w:val="24"/>
          <w:szCs w:val="24"/>
        </w:rPr>
      </w:pPr>
      <w:r w:rsidRPr="002A41AA">
        <w:rPr>
          <w:rFonts w:ascii="Times New Roman" w:hAnsi="Times New Roman"/>
          <w:b/>
          <w:sz w:val="24"/>
          <w:szCs w:val="24"/>
        </w:rPr>
        <w:t>Аттестация по завершении освоения программы.</w:t>
      </w:r>
    </w:p>
    <w:p w:rsidR="002A41AA" w:rsidRPr="002A41AA" w:rsidRDefault="002A41AA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i/>
          <w:sz w:val="24"/>
          <w:szCs w:val="24"/>
        </w:rPr>
      </w:pPr>
      <w:r w:rsidRPr="002A41AA">
        <w:rPr>
          <w:rFonts w:ascii="Times New Roman" w:hAnsi="Times New Roman"/>
          <w:i/>
          <w:sz w:val="24"/>
          <w:szCs w:val="24"/>
        </w:rPr>
        <w:t xml:space="preserve">Практика. </w:t>
      </w:r>
      <w:r w:rsidRPr="002A41AA">
        <w:rPr>
          <w:rFonts w:ascii="Times New Roman" w:hAnsi="Times New Roman"/>
          <w:sz w:val="24"/>
          <w:szCs w:val="24"/>
        </w:rPr>
        <w:t>Презентация портфолио творческих достижений</w:t>
      </w:r>
      <w:r>
        <w:rPr>
          <w:rFonts w:ascii="Times New Roman" w:hAnsi="Times New Roman"/>
          <w:i/>
          <w:sz w:val="24"/>
          <w:szCs w:val="24"/>
        </w:rPr>
        <w:t>.</w:t>
      </w:r>
    </w:p>
    <w:p w:rsidR="00F82C48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  <w:t xml:space="preserve">Раздел </w:t>
      </w:r>
      <w:r>
        <w:rPr>
          <w:rFonts w:ascii="Times New Roman" w:hAnsi="Times New Roman"/>
          <w:b/>
          <w:sz w:val="24"/>
          <w:szCs w:val="24"/>
          <w:lang w:val="en-US"/>
        </w:rPr>
        <w:t>V</w:t>
      </w:r>
      <w:r w:rsidRPr="00A64C69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Воспитательная деятельность </w:t>
      </w:r>
    </w:p>
    <w:p w:rsidR="00F82C48" w:rsidRPr="00392CD8" w:rsidRDefault="002A41AA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Проведение развлекательных, познавательных программ.</w:t>
      </w:r>
    </w:p>
    <w:p w:rsidR="002A41AA" w:rsidRPr="002A41AA" w:rsidRDefault="00F82C48" w:rsidP="00FD7FDC">
      <w:pPr>
        <w:pStyle w:val="a3"/>
        <w:tabs>
          <w:tab w:val="left" w:pos="0"/>
        </w:tabs>
        <w:suppressAutoHyphens/>
        <w:spacing w:after="0"/>
        <w:ind w:left="0" w:right="-285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bookmarkEnd w:id="5"/>
    </w:p>
    <w:p w:rsidR="00435250" w:rsidRDefault="002304EE" w:rsidP="00FD7FDC">
      <w:pPr>
        <w:tabs>
          <w:tab w:val="left" w:pos="3544"/>
        </w:tabs>
        <w:spacing w:after="0"/>
        <w:ind w:right="-285"/>
        <w:jc w:val="center"/>
        <w:rPr>
          <w:rFonts w:ascii="Times New Roman" w:hAnsi="Times New Roman"/>
          <w:bCs/>
          <w:i/>
          <w:iCs/>
          <w:sz w:val="24"/>
          <w:szCs w:val="24"/>
        </w:rPr>
      </w:pPr>
      <w:r>
        <w:rPr>
          <w:rFonts w:ascii="Times New Roman" w:hAnsi="Times New Roman"/>
          <w:bCs/>
          <w:i/>
          <w:iCs/>
          <w:sz w:val="24"/>
          <w:szCs w:val="24"/>
        </w:rPr>
        <w:t xml:space="preserve">Планируемые </w:t>
      </w:r>
      <w:r w:rsidR="00435250" w:rsidRPr="00435250">
        <w:rPr>
          <w:rFonts w:ascii="Times New Roman" w:hAnsi="Times New Roman"/>
          <w:bCs/>
          <w:i/>
          <w:iCs/>
          <w:sz w:val="24"/>
          <w:szCs w:val="24"/>
        </w:rPr>
        <w:t>результаты освоения программы</w:t>
      </w:r>
    </w:p>
    <w:p w:rsidR="00435250" w:rsidRPr="002A41AA" w:rsidRDefault="00435250" w:rsidP="00FD7FDC">
      <w:pPr>
        <w:tabs>
          <w:tab w:val="left" w:pos="3544"/>
        </w:tabs>
        <w:spacing w:after="0"/>
        <w:ind w:right="-285"/>
        <w:rPr>
          <w:rFonts w:ascii="Times New Roman" w:hAnsi="Times New Roman"/>
          <w:bCs/>
          <w:i/>
          <w:iCs/>
          <w:sz w:val="24"/>
          <w:szCs w:val="24"/>
        </w:rPr>
      </w:pPr>
      <w:r w:rsidRPr="002A41AA">
        <w:rPr>
          <w:rFonts w:ascii="Times New Roman" w:hAnsi="Times New Roman"/>
          <w:sz w:val="24"/>
          <w:szCs w:val="24"/>
        </w:rPr>
        <w:t xml:space="preserve">Знать: </w:t>
      </w:r>
    </w:p>
    <w:p w:rsidR="00435250" w:rsidRPr="002A41AA" w:rsidRDefault="00435250" w:rsidP="00FD7FDC">
      <w:pPr>
        <w:pStyle w:val="a8"/>
        <w:spacing w:before="0" w:beforeAutospacing="0" w:after="0" w:afterAutospacing="0" w:line="276" w:lineRule="auto"/>
        <w:ind w:right="-285"/>
        <w:jc w:val="both"/>
      </w:pPr>
      <w:r w:rsidRPr="002A41AA">
        <w:t>• правила ТБ и правила поведения в хореографическом коллективе;</w:t>
      </w:r>
    </w:p>
    <w:p w:rsidR="00435250" w:rsidRPr="002A41AA" w:rsidRDefault="00435250" w:rsidP="00FD7FDC">
      <w:pPr>
        <w:pStyle w:val="a8"/>
        <w:spacing w:before="0" w:beforeAutospacing="0" w:after="0" w:afterAutospacing="0" w:line="276" w:lineRule="auto"/>
        <w:ind w:right="-285"/>
        <w:jc w:val="both"/>
      </w:pPr>
      <w:r w:rsidRPr="002A41AA">
        <w:t xml:space="preserve">• жанры танцевального искусства;  </w:t>
      </w:r>
    </w:p>
    <w:p w:rsidR="00435250" w:rsidRPr="002A41AA" w:rsidRDefault="002304EE" w:rsidP="00FD7FDC">
      <w:pPr>
        <w:pStyle w:val="a8"/>
        <w:spacing w:before="0" w:beforeAutospacing="0" w:after="0" w:afterAutospacing="0" w:line="276" w:lineRule="auto"/>
        <w:ind w:right="-285"/>
        <w:jc w:val="both"/>
      </w:pPr>
      <w:r>
        <w:t xml:space="preserve">• историю и содержанием </w:t>
      </w:r>
      <w:r w:rsidR="00435250" w:rsidRPr="002A41AA">
        <w:t>балетов;</w:t>
      </w:r>
    </w:p>
    <w:p w:rsidR="00435250" w:rsidRPr="002A41AA" w:rsidRDefault="00435250" w:rsidP="00FD7FDC">
      <w:pPr>
        <w:pStyle w:val="a8"/>
        <w:spacing w:before="0" w:beforeAutospacing="0" w:after="0" w:afterAutospacing="0" w:line="276" w:lineRule="auto"/>
        <w:ind w:right="-285"/>
        <w:jc w:val="both"/>
      </w:pPr>
      <w:r w:rsidRPr="002A41AA">
        <w:t>• терминологию классического и народного танца;</w:t>
      </w:r>
    </w:p>
    <w:p w:rsidR="00435250" w:rsidRPr="002A41AA" w:rsidRDefault="002304EE" w:rsidP="00FD7FDC">
      <w:pPr>
        <w:pStyle w:val="a8"/>
        <w:spacing w:before="0" w:beforeAutospacing="0" w:after="0" w:afterAutospacing="0" w:line="276" w:lineRule="auto"/>
        <w:ind w:right="-285"/>
        <w:jc w:val="both"/>
      </w:pPr>
      <w:r>
        <w:t xml:space="preserve">• элементы </w:t>
      </w:r>
      <w:r w:rsidR="00435250" w:rsidRPr="002A41AA">
        <w:t>и движения классического и народного танца</w:t>
      </w:r>
    </w:p>
    <w:p w:rsidR="00435250" w:rsidRPr="002A41AA" w:rsidRDefault="00435250" w:rsidP="00FD7FDC">
      <w:pPr>
        <w:spacing w:after="0"/>
        <w:ind w:right="-285"/>
        <w:jc w:val="both"/>
        <w:rPr>
          <w:rFonts w:ascii="Times New Roman" w:hAnsi="Times New Roman"/>
          <w:sz w:val="24"/>
          <w:szCs w:val="24"/>
        </w:rPr>
      </w:pPr>
      <w:r w:rsidRPr="002A41AA">
        <w:rPr>
          <w:rFonts w:ascii="Times New Roman" w:hAnsi="Times New Roman"/>
          <w:sz w:val="24"/>
          <w:szCs w:val="24"/>
        </w:rPr>
        <w:t xml:space="preserve">• историю возникновения танцев. </w:t>
      </w:r>
    </w:p>
    <w:p w:rsidR="00435250" w:rsidRPr="002A41AA" w:rsidRDefault="00435250" w:rsidP="00FD7FDC">
      <w:pPr>
        <w:pStyle w:val="a8"/>
        <w:spacing w:before="0" w:beforeAutospacing="0" w:after="0" w:afterAutospacing="0" w:line="276" w:lineRule="auto"/>
        <w:ind w:right="-285"/>
        <w:jc w:val="both"/>
      </w:pPr>
      <w:r w:rsidRPr="002A41AA">
        <w:t>Уметь</w:t>
      </w:r>
      <w:r w:rsidR="002A41AA">
        <w:t>:</w:t>
      </w:r>
    </w:p>
    <w:p w:rsidR="00435250" w:rsidRPr="002A41AA" w:rsidRDefault="00435250" w:rsidP="00FD7FDC">
      <w:pPr>
        <w:pStyle w:val="a8"/>
        <w:spacing w:before="0" w:beforeAutospacing="0" w:after="0" w:afterAutospacing="0" w:line="276" w:lineRule="auto"/>
        <w:ind w:right="-285"/>
        <w:jc w:val="both"/>
      </w:pPr>
      <w:r w:rsidRPr="002A41AA">
        <w:t xml:space="preserve">• уметь ориентироваться в зале; </w:t>
      </w:r>
    </w:p>
    <w:p w:rsidR="00435250" w:rsidRPr="002A41AA" w:rsidRDefault="00435250" w:rsidP="00FD7FDC">
      <w:pPr>
        <w:pStyle w:val="a8"/>
        <w:spacing w:before="0" w:beforeAutospacing="0" w:after="0" w:afterAutospacing="0" w:line="276" w:lineRule="auto"/>
        <w:ind w:right="-285"/>
        <w:jc w:val="both"/>
      </w:pPr>
      <w:r w:rsidRPr="002A41AA">
        <w:t>•уметь выполнять танцевальные элементы и движения классического, народного и танца;</w:t>
      </w:r>
    </w:p>
    <w:p w:rsidR="00435250" w:rsidRPr="002A41AA" w:rsidRDefault="00435250" w:rsidP="00FD7FDC">
      <w:pPr>
        <w:pStyle w:val="a8"/>
        <w:spacing w:before="0" w:beforeAutospacing="0" w:after="0" w:afterAutospacing="0" w:line="276" w:lineRule="auto"/>
        <w:ind w:right="-285"/>
        <w:jc w:val="both"/>
      </w:pPr>
      <w:r w:rsidRPr="002A41AA">
        <w:t xml:space="preserve">• выполнять танцевальные комбинации, в соответствии с характером музыки.  </w:t>
      </w:r>
    </w:p>
    <w:p w:rsidR="00435250" w:rsidRDefault="00435250" w:rsidP="00FD7FDC">
      <w:pPr>
        <w:ind w:right="-285"/>
        <w:jc w:val="both"/>
        <w:rPr>
          <w:rFonts w:ascii="Times New Roman" w:hAnsi="Times New Roman"/>
          <w:sz w:val="24"/>
          <w:szCs w:val="24"/>
        </w:rPr>
      </w:pPr>
      <w:r w:rsidRPr="005F746D">
        <w:rPr>
          <w:rFonts w:ascii="Times New Roman" w:hAnsi="Times New Roman"/>
          <w:sz w:val="24"/>
          <w:szCs w:val="24"/>
        </w:rPr>
        <w:t xml:space="preserve">           </w:t>
      </w:r>
    </w:p>
    <w:p w:rsidR="00870B78" w:rsidRPr="00F82C48" w:rsidRDefault="002024E4" w:rsidP="00FD7FDC">
      <w:pPr>
        <w:spacing w:after="0"/>
        <w:ind w:right="-285"/>
        <w:jc w:val="center"/>
        <w:rPr>
          <w:rFonts w:ascii="Times New Roman" w:eastAsiaTheme="majorEastAsia" w:hAnsi="Times New Roman"/>
          <w:b/>
          <w:bCs/>
          <w:sz w:val="24"/>
          <w:szCs w:val="24"/>
        </w:rPr>
      </w:pPr>
      <w:bookmarkStart w:id="6" w:name="_Toc25314496"/>
      <w:r w:rsidRPr="00F82C48">
        <w:rPr>
          <w:rFonts w:ascii="Times New Roman" w:hAnsi="Times New Roman"/>
          <w:b/>
          <w:sz w:val="24"/>
          <w:szCs w:val="24"/>
          <w:lang w:val="en-US"/>
        </w:rPr>
        <w:t>II</w:t>
      </w:r>
      <w:r w:rsidRPr="00F82C48">
        <w:rPr>
          <w:rFonts w:ascii="Times New Roman" w:hAnsi="Times New Roman"/>
          <w:b/>
          <w:sz w:val="24"/>
          <w:szCs w:val="24"/>
        </w:rPr>
        <w:t>. КОМПЛЕКС ОРГАНИЗАЦИОННО-ПЕДАГОГИЧЕСКИХ УСЛОВИЙ</w:t>
      </w:r>
      <w:bookmarkEnd w:id="6"/>
    </w:p>
    <w:p w:rsidR="00B67EC9" w:rsidRDefault="00B67EC9" w:rsidP="00FD7FDC">
      <w:pPr>
        <w:pStyle w:val="1"/>
        <w:spacing w:before="0"/>
        <w:ind w:right="-285"/>
        <w:rPr>
          <w:rFonts w:ascii="Times New Roman" w:hAnsi="Times New Roman" w:cs="Times New Roman"/>
          <w:color w:val="auto"/>
          <w:sz w:val="24"/>
          <w:szCs w:val="24"/>
        </w:rPr>
      </w:pPr>
      <w:bookmarkStart w:id="7" w:name="_Toc25314497"/>
    </w:p>
    <w:p w:rsidR="00B67EC9" w:rsidRPr="00B67EC9" w:rsidRDefault="008268F5" w:rsidP="00FD7FDC">
      <w:pPr>
        <w:pStyle w:val="1"/>
        <w:spacing w:before="0"/>
        <w:ind w:right="-285"/>
        <w:rPr>
          <w:rFonts w:ascii="Times New Roman" w:hAnsi="Times New Roman" w:cs="Times New Roman"/>
          <w:color w:val="auto"/>
          <w:sz w:val="24"/>
          <w:szCs w:val="24"/>
        </w:rPr>
      </w:pPr>
      <w:r w:rsidRPr="00301896">
        <w:rPr>
          <w:rFonts w:ascii="Times New Roman" w:hAnsi="Times New Roman" w:cs="Times New Roman"/>
          <w:color w:val="auto"/>
          <w:sz w:val="24"/>
          <w:szCs w:val="24"/>
        </w:rPr>
        <w:t>2.1 Организационно-педагогические условия реализации программы</w:t>
      </w:r>
      <w:bookmarkEnd w:id="7"/>
      <w:r w:rsidR="00B67EC9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B67EC9" w:rsidRDefault="00B67EC9" w:rsidP="00FD7FDC">
      <w:pPr>
        <w:pStyle w:val="32"/>
        <w:spacing w:after="0"/>
        <w:ind w:left="0" w:right="-285"/>
        <w:jc w:val="both"/>
        <w:rPr>
          <w:rFonts w:ascii="Times New Roman" w:hAnsi="Times New Roman"/>
          <w:sz w:val="24"/>
          <w:szCs w:val="24"/>
        </w:rPr>
      </w:pPr>
      <w:r w:rsidRPr="003F15F5">
        <w:rPr>
          <w:rFonts w:ascii="Times New Roman" w:hAnsi="Times New Roman"/>
          <w:sz w:val="24"/>
          <w:szCs w:val="24"/>
        </w:rPr>
        <w:t xml:space="preserve">      </w:t>
      </w:r>
    </w:p>
    <w:p w:rsidR="00B67EC9" w:rsidRPr="003F15F5" w:rsidRDefault="00B67EC9" w:rsidP="00FD7FDC">
      <w:pPr>
        <w:pStyle w:val="32"/>
        <w:spacing w:after="0"/>
        <w:ind w:left="0" w:right="-2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Занятия по программе проводятся в хореографическом зале. </w:t>
      </w:r>
      <w:r w:rsidRPr="003F15F5">
        <w:rPr>
          <w:rFonts w:ascii="Times New Roman" w:hAnsi="Times New Roman"/>
          <w:sz w:val="24"/>
          <w:szCs w:val="24"/>
        </w:rPr>
        <w:t xml:space="preserve"> Хореографический зал соответств</w:t>
      </w:r>
      <w:r>
        <w:rPr>
          <w:rFonts w:ascii="Times New Roman" w:hAnsi="Times New Roman"/>
          <w:sz w:val="24"/>
          <w:szCs w:val="24"/>
        </w:rPr>
        <w:t xml:space="preserve">ует </w:t>
      </w:r>
      <w:r w:rsidRPr="003F15F5">
        <w:rPr>
          <w:rFonts w:ascii="Times New Roman" w:hAnsi="Times New Roman"/>
          <w:sz w:val="24"/>
          <w:szCs w:val="24"/>
        </w:rPr>
        <w:t xml:space="preserve">требованиям </w:t>
      </w:r>
      <w:r>
        <w:rPr>
          <w:rFonts w:ascii="Times New Roman" w:hAnsi="Times New Roman"/>
          <w:sz w:val="24"/>
          <w:szCs w:val="24"/>
        </w:rPr>
        <w:t>СанП</w:t>
      </w:r>
      <w:r w:rsidRPr="003F15F5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Н и </w:t>
      </w:r>
      <w:r w:rsidRPr="003F15F5">
        <w:rPr>
          <w:rFonts w:ascii="Times New Roman" w:hAnsi="Times New Roman"/>
          <w:sz w:val="24"/>
          <w:szCs w:val="24"/>
        </w:rPr>
        <w:t xml:space="preserve">  требованиям без</w:t>
      </w:r>
      <w:r>
        <w:rPr>
          <w:rFonts w:ascii="Times New Roman" w:hAnsi="Times New Roman"/>
          <w:sz w:val="24"/>
          <w:szCs w:val="24"/>
        </w:rPr>
        <w:t xml:space="preserve">опасности, на одного учащегося </w:t>
      </w:r>
      <w:r w:rsidRPr="003F15F5">
        <w:rPr>
          <w:rFonts w:ascii="Times New Roman" w:hAnsi="Times New Roman"/>
          <w:sz w:val="24"/>
          <w:szCs w:val="24"/>
        </w:rPr>
        <w:t>приходится 3,6 кв.м. Проводится проветривание, влажная уборка, соблюдается температурный и питьевой режим.</w:t>
      </w:r>
    </w:p>
    <w:p w:rsidR="00B67EC9" w:rsidRPr="003F15F5" w:rsidRDefault="00B67EC9" w:rsidP="00FD7FDC">
      <w:pPr>
        <w:spacing w:after="0"/>
        <w:ind w:right="-285" w:firstLine="567"/>
        <w:jc w:val="both"/>
        <w:rPr>
          <w:rFonts w:ascii="Times New Roman" w:hAnsi="Times New Roman"/>
          <w:sz w:val="24"/>
          <w:szCs w:val="24"/>
        </w:rPr>
      </w:pPr>
      <w:r w:rsidRPr="003F15F5">
        <w:rPr>
          <w:rFonts w:ascii="Times New Roman" w:hAnsi="Times New Roman"/>
          <w:sz w:val="24"/>
          <w:szCs w:val="24"/>
        </w:rPr>
        <w:t xml:space="preserve">Вдоль стен расположены хореографические </w:t>
      </w:r>
      <w:r>
        <w:rPr>
          <w:rFonts w:ascii="Times New Roman" w:hAnsi="Times New Roman"/>
          <w:sz w:val="24"/>
          <w:szCs w:val="24"/>
        </w:rPr>
        <w:t>«</w:t>
      </w:r>
      <w:r w:rsidRPr="003F15F5">
        <w:rPr>
          <w:rFonts w:ascii="Times New Roman" w:hAnsi="Times New Roman"/>
          <w:sz w:val="24"/>
          <w:szCs w:val="24"/>
        </w:rPr>
        <w:t>станки</w:t>
      </w:r>
      <w:r>
        <w:rPr>
          <w:rFonts w:ascii="Times New Roman" w:hAnsi="Times New Roman"/>
          <w:sz w:val="24"/>
          <w:szCs w:val="24"/>
        </w:rPr>
        <w:t>»</w:t>
      </w:r>
      <w:r w:rsidRPr="003F15F5">
        <w:rPr>
          <w:rFonts w:ascii="Times New Roman" w:hAnsi="Times New Roman"/>
          <w:sz w:val="24"/>
          <w:szCs w:val="24"/>
        </w:rPr>
        <w:t>, оснащенные крепкими креплениями к стенам по трем сторонам зала, на высоте 95 см от пола. На противоположной стене расположен</w:t>
      </w:r>
      <w:r>
        <w:rPr>
          <w:rFonts w:ascii="Times New Roman" w:hAnsi="Times New Roman"/>
          <w:sz w:val="24"/>
          <w:szCs w:val="24"/>
        </w:rPr>
        <w:t>ы большие зеркала.  В зале имеется</w:t>
      </w:r>
      <w:r w:rsidRPr="003F15F5">
        <w:rPr>
          <w:rFonts w:ascii="Times New Roman" w:hAnsi="Times New Roman"/>
          <w:sz w:val="24"/>
          <w:szCs w:val="24"/>
        </w:rPr>
        <w:t xml:space="preserve"> аудиоаппаратура. Для учащихся есть раздевалка, оборудованная индивидуальными шкафчиками и скамейками. </w:t>
      </w:r>
      <w:r>
        <w:rPr>
          <w:rFonts w:ascii="Times New Roman" w:hAnsi="Times New Roman"/>
          <w:sz w:val="24"/>
          <w:szCs w:val="24"/>
        </w:rPr>
        <w:t>О</w:t>
      </w:r>
      <w:r w:rsidRPr="003F15F5">
        <w:rPr>
          <w:rFonts w:ascii="Times New Roman" w:hAnsi="Times New Roman"/>
          <w:sz w:val="24"/>
          <w:szCs w:val="24"/>
        </w:rPr>
        <w:t xml:space="preserve">формлен стенд с правилами техники безопасности, правилами поведения учащихся на занятиях и во время </w:t>
      </w:r>
      <w:r w:rsidRPr="003F15F5">
        <w:rPr>
          <w:rFonts w:ascii="Times New Roman" w:hAnsi="Times New Roman"/>
          <w:sz w:val="24"/>
          <w:szCs w:val="24"/>
        </w:rPr>
        <w:lastRenderedPageBreak/>
        <w:t>перемены.  Одежд</w:t>
      </w:r>
      <w:r>
        <w:rPr>
          <w:rFonts w:ascii="Times New Roman" w:hAnsi="Times New Roman"/>
          <w:sz w:val="24"/>
          <w:szCs w:val="24"/>
        </w:rPr>
        <w:t xml:space="preserve">а (форма для занятий) учащихся </w:t>
      </w:r>
      <w:r w:rsidRPr="003F15F5">
        <w:rPr>
          <w:rFonts w:ascii="Times New Roman" w:hAnsi="Times New Roman"/>
          <w:sz w:val="24"/>
          <w:szCs w:val="24"/>
        </w:rPr>
        <w:t xml:space="preserve">удобная, не стесняющая    движения и не </w:t>
      </w:r>
      <w:r>
        <w:rPr>
          <w:rFonts w:ascii="Times New Roman" w:hAnsi="Times New Roman"/>
          <w:sz w:val="24"/>
          <w:szCs w:val="24"/>
        </w:rPr>
        <w:t>вызывающая перегрева. Обувь для занятий</w:t>
      </w:r>
      <w:r w:rsidRPr="003F15F5">
        <w:rPr>
          <w:rFonts w:ascii="Times New Roman" w:hAnsi="Times New Roman"/>
          <w:sz w:val="24"/>
          <w:szCs w:val="24"/>
        </w:rPr>
        <w:t xml:space="preserve"> –</w:t>
      </w:r>
      <w:r>
        <w:rPr>
          <w:rFonts w:ascii="Times New Roman" w:hAnsi="Times New Roman"/>
          <w:sz w:val="24"/>
          <w:szCs w:val="24"/>
        </w:rPr>
        <w:t xml:space="preserve">балетки, </w:t>
      </w:r>
      <w:r w:rsidRPr="003F15F5">
        <w:rPr>
          <w:rFonts w:ascii="Times New Roman" w:hAnsi="Times New Roman"/>
          <w:sz w:val="24"/>
          <w:szCs w:val="24"/>
        </w:rPr>
        <w:t>чешки.</w:t>
      </w:r>
    </w:p>
    <w:p w:rsidR="00B67EC9" w:rsidRPr="003F15F5" w:rsidRDefault="00B67EC9" w:rsidP="00FD7FDC">
      <w:pPr>
        <w:spacing w:after="0"/>
        <w:ind w:right="-2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Имеется </w:t>
      </w:r>
      <w:r w:rsidRPr="003F15F5">
        <w:rPr>
          <w:rFonts w:ascii="Times New Roman" w:hAnsi="Times New Roman"/>
          <w:sz w:val="24"/>
          <w:szCs w:val="24"/>
        </w:rPr>
        <w:t>необходимый реквизит: гимнастические коврики, мячи</w:t>
      </w:r>
      <w:r>
        <w:rPr>
          <w:rFonts w:ascii="Times New Roman" w:hAnsi="Times New Roman"/>
          <w:sz w:val="24"/>
          <w:szCs w:val="24"/>
        </w:rPr>
        <w:t xml:space="preserve">, скакалки, обручи. </w:t>
      </w:r>
      <w:r w:rsidRPr="003F15F5">
        <w:rPr>
          <w:rFonts w:ascii="Times New Roman" w:hAnsi="Times New Roman"/>
          <w:sz w:val="24"/>
          <w:szCs w:val="24"/>
        </w:rPr>
        <w:t>Для реализации программы имеется необходимая методическая л</w:t>
      </w:r>
      <w:r>
        <w:rPr>
          <w:rFonts w:ascii="Times New Roman" w:hAnsi="Times New Roman"/>
          <w:sz w:val="24"/>
          <w:szCs w:val="24"/>
        </w:rPr>
        <w:t xml:space="preserve">итература, наглядный материал, </w:t>
      </w:r>
      <w:r w:rsidRPr="003F15F5">
        <w:rPr>
          <w:rFonts w:ascii="Times New Roman" w:hAnsi="Times New Roman"/>
          <w:sz w:val="24"/>
          <w:szCs w:val="24"/>
        </w:rPr>
        <w:t>дидактический матери</w:t>
      </w:r>
      <w:r>
        <w:rPr>
          <w:rFonts w:ascii="Times New Roman" w:hAnsi="Times New Roman"/>
          <w:sz w:val="24"/>
          <w:szCs w:val="24"/>
        </w:rPr>
        <w:t xml:space="preserve">ал по годам обучения, </w:t>
      </w:r>
      <w:r w:rsidRPr="003F15F5">
        <w:rPr>
          <w:rFonts w:ascii="Times New Roman" w:hAnsi="Times New Roman"/>
          <w:sz w:val="24"/>
          <w:szCs w:val="24"/>
        </w:rPr>
        <w:t xml:space="preserve">инструкции по технике безопасности, правилам поведения. </w:t>
      </w:r>
    </w:p>
    <w:p w:rsidR="002A41AA" w:rsidRDefault="002A41AA" w:rsidP="00FD7FDC">
      <w:pPr>
        <w:pStyle w:val="1"/>
        <w:spacing w:before="0"/>
        <w:ind w:right="-285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bookmarkStart w:id="8" w:name="_Toc25314498"/>
    </w:p>
    <w:p w:rsidR="006C244B" w:rsidRPr="00301896" w:rsidRDefault="006C244B" w:rsidP="00FD7FDC">
      <w:pPr>
        <w:pStyle w:val="1"/>
        <w:spacing w:before="0"/>
        <w:ind w:right="-285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01896">
        <w:rPr>
          <w:rFonts w:ascii="Times New Roman" w:hAnsi="Times New Roman" w:cs="Times New Roman"/>
          <w:color w:val="auto"/>
          <w:sz w:val="24"/>
          <w:szCs w:val="24"/>
        </w:rPr>
        <w:t>2.2 Формы аттестации/контроля</w:t>
      </w:r>
      <w:bookmarkEnd w:id="8"/>
    </w:p>
    <w:p w:rsidR="006C244B" w:rsidRDefault="006C244B" w:rsidP="00FD7FDC">
      <w:pPr>
        <w:spacing w:after="0"/>
        <w:ind w:right="-285" w:firstLine="709"/>
        <w:jc w:val="both"/>
        <w:rPr>
          <w:rFonts w:ascii="Times New Roman" w:hAnsi="Times New Roman"/>
          <w:b/>
          <w:sz w:val="24"/>
          <w:szCs w:val="24"/>
        </w:rPr>
      </w:pPr>
      <w:r w:rsidRPr="003B08DC">
        <w:rPr>
          <w:rFonts w:ascii="Times New Roman" w:hAnsi="Times New Roman"/>
          <w:sz w:val="24"/>
          <w:szCs w:val="24"/>
        </w:rPr>
        <w:t>Задачей контроля является определение изменений уровня развития способностей за данный период обучения</w:t>
      </w:r>
      <w:r>
        <w:rPr>
          <w:rFonts w:ascii="Times New Roman" w:hAnsi="Times New Roman"/>
          <w:sz w:val="24"/>
          <w:szCs w:val="24"/>
        </w:rPr>
        <w:t>.</w:t>
      </w:r>
      <w:r w:rsidRPr="003B08DC">
        <w:rPr>
          <w:rFonts w:ascii="Times New Roman" w:hAnsi="Times New Roman"/>
          <w:sz w:val="24"/>
          <w:szCs w:val="24"/>
        </w:rPr>
        <w:t xml:space="preserve"> С целью выявления уровня усвоения программы проводится аттестация учащихся.</w:t>
      </w:r>
      <w:r w:rsidRPr="003B08DC">
        <w:rPr>
          <w:rFonts w:ascii="Times New Roman" w:hAnsi="Times New Roman"/>
          <w:b/>
          <w:sz w:val="24"/>
          <w:szCs w:val="24"/>
        </w:rPr>
        <w:t xml:space="preserve"> </w:t>
      </w:r>
    </w:p>
    <w:p w:rsidR="006C244B" w:rsidRPr="003B08DC" w:rsidRDefault="006C244B" w:rsidP="00FD7FDC">
      <w:pPr>
        <w:spacing w:after="0"/>
        <w:ind w:right="-285" w:firstLine="709"/>
        <w:jc w:val="both"/>
        <w:rPr>
          <w:rFonts w:ascii="Times New Roman" w:hAnsi="Times New Roman"/>
          <w:sz w:val="24"/>
          <w:szCs w:val="24"/>
        </w:rPr>
      </w:pPr>
      <w:r w:rsidRPr="003B08DC">
        <w:rPr>
          <w:rFonts w:ascii="Times New Roman" w:hAnsi="Times New Roman"/>
          <w:i/>
          <w:sz w:val="24"/>
          <w:szCs w:val="24"/>
        </w:rPr>
        <w:t>Промежуточная аттестация</w:t>
      </w:r>
      <w:r w:rsidRPr="003B08DC">
        <w:rPr>
          <w:rFonts w:ascii="Times New Roman" w:hAnsi="Times New Roman"/>
          <w:sz w:val="24"/>
          <w:szCs w:val="24"/>
        </w:rPr>
        <w:t xml:space="preserve"> проводится в конце учебного года, служит для выявления уровня освоения учащимися программы за год (апрель). </w:t>
      </w:r>
    </w:p>
    <w:p w:rsidR="006C244B" w:rsidRDefault="006C244B" w:rsidP="00FD7FDC">
      <w:pPr>
        <w:spacing w:after="0"/>
        <w:ind w:right="-285" w:firstLine="709"/>
        <w:jc w:val="both"/>
        <w:rPr>
          <w:rFonts w:ascii="Times New Roman" w:hAnsi="Times New Roman"/>
          <w:sz w:val="24"/>
          <w:szCs w:val="24"/>
        </w:rPr>
      </w:pPr>
      <w:r w:rsidRPr="003B08DC">
        <w:rPr>
          <w:rFonts w:ascii="Times New Roman" w:hAnsi="Times New Roman"/>
          <w:i/>
          <w:sz w:val="24"/>
          <w:szCs w:val="24"/>
        </w:rPr>
        <w:t>Аттестация по завершении освоения программы</w:t>
      </w:r>
      <w:r w:rsidRPr="003B08DC">
        <w:rPr>
          <w:rFonts w:ascii="Times New Roman" w:hAnsi="Times New Roman"/>
          <w:b/>
          <w:sz w:val="24"/>
          <w:szCs w:val="24"/>
        </w:rPr>
        <w:t xml:space="preserve"> </w:t>
      </w:r>
      <w:r w:rsidRPr="003B08DC">
        <w:rPr>
          <w:rFonts w:ascii="Times New Roman" w:hAnsi="Times New Roman"/>
          <w:sz w:val="24"/>
          <w:szCs w:val="24"/>
        </w:rPr>
        <w:t xml:space="preserve">проводится для выпускников по курсу обучения по программе (май.)  </w:t>
      </w:r>
    </w:p>
    <w:p w:rsidR="006C244B" w:rsidRDefault="006C244B" w:rsidP="00FD7FDC">
      <w:pPr>
        <w:spacing w:after="0"/>
        <w:ind w:right="-285"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Т</w:t>
      </w:r>
      <w:r w:rsidRPr="003B08DC">
        <w:rPr>
          <w:rFonts w:ascii="Times New Roman" w:hAnsi="Times New Roman"/>
          <w:i/>
          <w:sz w:val="24"/>
          <w:szCs w:val="24"/>
        </w:rPr>
        <w:t>екущий контроль</w:t>
      </w:r>
      <w:r>
        <w:rPr>
          <w:rFonts w:ascii="Times New Roman" w:hAnsi="Times New Roman"/>
          <w:i/>
          <w:sz w:val="24"/>
          <w:szCs w:val="24"/>
        </w:rPr>
        <w:t xml:space="preserve"> проводится</w:t>
      </w:r>
      <w:r w:rsidRPr="003B08DC">
        <w:rPr>
          <w:rFonts w:ascii="Times New Roman" w:hAnsi="Times New Roman"/>
          <w:b/>
          <w:sz w:val="24"/>
          <w:szCs w:val="24"/>
        </w:rPr>
        <w:t xml:space="preserve"> </w:t>
      </w:r>
      <w:r w:rsidRPr="003B08DC">
        <w:rPr>
          <w:rFonts w:ascii="Times New Roman" w:hAnsi="Times New Roman"/>
          <w:sz w:val="24"/>
          <w:szCs w:val="24"/>
        </w:rPr>
        <w:t>для отслеживания результативности образоват</w:t>
      </w:r>
      <w:r>
        <w:rPr>
          <w:rFonts w:ascii="Times New Roman" w:hAnsi="Times New Roman"/>
          <w:sz w:val="24"/>
          <w:szCs w:val="24"/>
        </w:rPr>
        <w:t>ельного процесса в течение года.</w:t>
      </w:r>
      <w:r w:rsidRPr="003B08DC">
        <w:rPr>
          <w:rFonts w:ascii="Times New Roman" w:hAnsi="Times New Roman"/>
          <w:b/>
          <w:sz w:val="24"/>
          <w:szCs w:val="24"/>
        </w:rPr>
        <w:t xml:space="preserve"> </w:t>
      </w:r>
    </w:p>
    <w:p w:rsidR="006C244B" w:rsidRPr="003B08DC" w:rsidRDefault="006C244B" w:rsidP="00FD7FDC">
      <w:pPr>
        <w:spacing w:after="0"/>
        <w:ind w:right="-285" w:firstLine="709"/>
        <w:jc w:val="both"/>
        <w:rPr>
          <w:rFonts w:ascii="Times New Roman" w:hAnsi="Times New Roman"/>
          <w:sz w:val="24"/>
          <w:szCs w:val="24"/>
        </w:rPr>
      </w:pPr>
      <w:r w:rsidRPr="003B08DC">
        <w:rPr>
          <w:rFonts w:ascii="Times New Roman" w:hAnsi="Times New Roman"/>
          <w:sz w:val="24"/>
          <w:szCs w:val="24"/>
        </w:rPr>
        <w:t xml:space="preserve">В начале </w:t>
      </w:r>
      <w:r>
        <w:rPr>
          <w:rFonts w:ascii="Times New Roman" w:hAnsi="Times New Roman"/>
          <w:sz w:val="24"/>
          <w:szCs w:val="24"/>
        </w:rPr>
        <w:t xml:space="preserve">учебного года </w:t>
      </w:r>
      <w:r w:rsidRPr="003B08DC">
        <w:rPr>
          <w:rFonts w:ascii="Times New Roman" w:hAnsi="Times New Roman"/>
          <w:sz w:val="24"/>
          <w:szCs w:val="24"/>
        </w:rPr>
        <w:t>для выявления уровня освоения материала проводится диагностик</w:t>
      </w:r>
      <w:r w:rsidR="002A41AA">
        <w:rPr>
          <w:rFonts w:ascii="Times New Roman" w:hAnsi="Times New Roman"/>
          <w:sz w:val="24"/>
          <w:szCs w:val="24"/>
        </w:rPr>
        <w:t>а</w:t>
      </w:r>
      <w:r w:rsidRPr="003B08DC">
        <w:rPr>
          <w:rFonts w:ascii="Times New Roman" w:hAnsi="Times New Roman"/>
          <w:sz w:val="24"/>
          <w:szCs w:val="24"/>
        </w:rPr>
        <w:t xml:space="preserve"> учащихся (сентябрь).</w:t>
      </w:r>
    </w:p>
    <w:p w:rsidR="002A41AA" w:rsidRDefault="006C244B" w:rsidP="00FD7FDC">
      <w:pPr>
        <w:widowControl w:val="0"/>
        <w:suppressAutoHyphens/>
        <w:spacing w:after="0"/>
        <w:ind w:right="-285"/>
        <w:jc w:val="both"/>
        <w:rPr>
          <w:rFonts w:ascii="Times New Roman" w:hAnsi="Times New Roman"/>
          <w:sz w:val="24"/>
          <w:szCs w:val="24"/>
        </w:rPr>
      </w:pPr>
      <w:r w:rsidRPr="003B08DC">
        <w:rPr>
          <w:rFonts w:ascii="Times New Roman" w:hAnsi="Times New Roman"/>
          <w:sz w:val="24"/>
          <w:szCs w:val="24"/>
        </w:rPr>
        <w:t>Формы аттестации: тестирование, практический зачет</w:t>
      </w:r>
      <w:r w:rsidR="002A41AA">
        <w:rPr>
          <w:rFonts w:ascii="Times New Roman" w:hAnsi="Times New Roman"/>
          <w:sz w:val="24"/>
          <w:szCs w:val="24"/>
        </w:rPr>
        <w:t xml:space="preserve">, концертная программа, защита </w:t>
      </w:r>
      <w:r w:rsidRPr="003B08DC">
        <w:rPr>
          <w:rFonts w:ascii="Times New Roman" w:hAnsi="Times New Roman"/>
          <w:sz w:val="24"/>
          <w:szCs w:val="24"/>
        </w:rPr>
        <w:t xml:space="preserve">портфолио. </w:t>
      </w:r>
      <w:bookmarkStart w:id="9" w:name="_Toc25314499"/>
    </w:p>
    <w:p w:rsidR="006C244B" w:rsidRDefault="006C244B" w:rsidP="002A41AA">
      <w:pPr>
        <w:widowControl w:val="0"/>
        <w:suppressAutoHyphens/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2A41AA">
        <w:rPr>
          <w:rFonts w:ascii="Times New Roman" w:hAnsi="Times New Roman"/>
          <w:b/>
          <w:sz w:val="24"/>
          <w:szCs w:val="24"/>
        </w:rPr>
        <w:t>2.3 Оценочные материалы</w:t>
      </w:r>
      <w:bookmarkEnd w:id="9"/>
    </w:p>
    <w:p w:rsidR="002A41AA" w:rsidRPr="002A41AA" w:rsidRDefault="002A41AA" w:rsidP="002A41AA">
      <w:pPr>
        <w:widowControl w:val="0"/>
        <w:suppressAutoHyphens/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02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843"/>
        <w:gridCol w:w="1559"/>
        <w:gridCol w:w="1843"/>
        <w:gridCol w:w="4217"/>
      </w:tblGrid>
      <w:tr w:rsidR="00F82C48" w:rsidRPr="00754C55" w:rsidTr="00D57B0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942C69" w:rsidRDefault="00F82C48" w:rsidP="00C458E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42C69">
              <w:rPr>
                <w:rFonts w:ascii="Times New Roman" w:hAnsi="Times New Roman"/>
                <w:bCs/>
                <w:sz w:val="24"/>
                <w:szCs w:val="24"/>
              </w:rPr>
              <w:t>№</w:t>
            </w:r>
          </w:p>
          <w:p w:rsidR="00F82C48" w:rsidRPr="00942C69" w:rsidRDefault="00F82C48" w:rsidP="00C458E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42C69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r w:rsidRPr="00942C69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942C69" w:rsidRDefault="00F82C48" w:rsidP="00C458E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42C69">
              <w:rPr>
                <w:rFonts w:ascii="Times New Roman" w:hAnsi="Times New Roman"/>
                <w:bCs/>
                <w:sz w:val="24"/>
                <w:szCs w:val="24"/>
              </w:rPr>
              <w:t>Раздел\Темы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942C69" w:rsidRDefault="00F82C48" w:rsidP="00C458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2C69">
              <w:rPr>
                <w:rFonts w:ascii="Times New Roman" w:hAnsi="Times New Roman"/>
                <w:bCs/>
                <w:sz w:val="24"/>
                <w:szCs w:val="24"/>
              </w:rPr>
              <w:t>Вид контроля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942C69" w:rsidRDefault="00F82C48" w:rsidP="00C458E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42C69">
              <w:rPr>
                <w:rFonts w:ascii="Times New Roman" w:hAnsi="Times New Roman"/>
                <w:bCs/>
                <w:sz w:val="24"/>
                <w:szCs w:val="24"/>
              </w:rPr>
              <w:t xml:space="preserve">      Дата             проведения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942C69" w:rsidRDefault="00F82C48" w:rsidP="00C458E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42C69">
              <w:rPr>
                <w:rFonts w:ascii="Times New Roman" w:hAnsi="Times New Roman"/>
                <w:bCs/>
                <w:sz w:val="24"/>
                <w:szCs w:val="24"/>
              </w:rPr>
              <w:t>Форма диагностики\оценочных</w:t>
            </w:r>
          </w:p>
          <w:p w:rsidR="00F82C48" w:rsidRPr="00942C69" w:rsidRDefault="00F82C48" w:rsidP="00C458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2C69">
              <w:rPr>
                <w:rFonts w:ascii="Times New Roman" w:hAnsi="Times New Roman"/>
                <w:bCs/>
                <w:sz w:val="24"/>
                <w:szCs w:val="24"/>
              </w:rPr>
              <w:t xml:space="preserve">            средств</w:t>
            </w:r>
          </w:p>
        </w:tc>
      </w:tr>
      <w:tr w:rsidR="00F82C48" w:rsidRPr="00754C55" w:rsidTr="00D57B0E">
        <w:trPr>
          <w:trHeight w:val="292"/>
        </w:trPr>
        <w:tc>
          <w:tcPr>
            <w:tcW w:w="100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82C48" w:rsidRPr="00942C69" w:rsidRDefault="00F82C48" w:rsidP="00C458E1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42C69">
              <w:rPr>
                <w:rFonts w:ascii="Times New Roman" w:hAnsi="Times New Roman"/>
                <w:b/>
                <w:bCs/>
                <w:sz w:val="24"/>
                <w:szCs w:val="24"/>
              </w:rPr>
              <w:t>1 год обучения</w:t>
            </w:r>
          </w:p>
        </w:tc>
      </w:tr>
      <w:tr w:rsidR="00F82C48" w:rsidRPr="00754C55" w:rsidTr="00D57B0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942C69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2C69">
              <w:rPr>
                <w:rFonts w:ascii="Times New Roman" w:hAnsi="Times New Roman"/>
                <w:sz w:val="24"/>
                <w:szCs w:val="24"/>
              </w:rPr>
              <w:t>1</w:t>
            </w:r>
            <w:r w:rsidR="009A23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942C69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2C69">
              <w:rPr>
                <w:rFonts w:ascii="Times New Roman" w:hAnsi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942C69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2C69">
              <w:rPr>
                <w:rFonts w:ascii="Times New Roman" w:hAnsi="Times New Roman"/>
                <w:sz w:val="24"/>
                <w:szCs w:val="24"/>
              </w:rPr>
              <w:t>диагностика учащихся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942C69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2C69">
              <w:rPr>
                <w:rFonts w:ascii="Times New Roman" w:hAnsi="Times New Roman"/>
                <w:sz w:val="24"/>
                <w:szCs w:val="24"/>
              </w:rPr>
              <w:t xml:space="preserve"> сентябрь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942C69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2C69">
              <w:rPr>
                <w:rFonts w:ascii="Times New Roman" w:hAnsi="Times New Roman"/>
                <w:sz w:val="24"/>
                <w:szCs w:val="24"/>
              </w:rPr>
              <w:t>Тест, опрос</w:t>
            </w:r>
            <w:r>
              <w:rPr>
                <w:rFonts w:ascii="Times New Roman" w:hAnsi="Times New Roman"/>
                <w:sz w:val="24"/>
                <w:szCs w:val="24"/>
              </w:rPr>
              <w:t>, педагогическое наблюдение</w:t>
            </w:r>
          </w:p>
        </w:tc>
      </w:tr>
      <w:tr w:rsidR="00F82C48" w:rsidRPr="00B60F9F" w:rsidTr="00D57B0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942C69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2C69">
              <w:rPr>
                <w:rFonts w:ascii="Times New Roman" w:hAnsi="Times New Roman"/>
                <w:sz w:val="24"/>
                <w:szCs w:val="24"/>
              </w:rPr>
              <w:t>2</w:t>
            </w:r>
            <w:r w:rsidR="009A23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942C69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2C69">
              <w:rPr>
                <w:rFonts w:ascii="Times New Roman" w:hAnsi="Times New Roman"/>
                <w:sz w:val="24"/>
                <w:szCs w:val="24"/>
              </w:rPr>
              <w:t>Классический танец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942C69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2C69"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942C69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2C69">
              <w:rPr>
                <w:rFonts w:ascii="Times New Roman" w:hAnsi="Times New Roman"/>
                <w:sz w:val="24"/>
                <w:szCs w:val="24"/>
              </w:rPr>
              <w:t xml:space="preserve">  ноябрь\декабрь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4E7C23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C23">
              <w:rPr>
                <w:rFonts w:ascii="Times New Roman" w:hAnsi="Times New Roman"/>
                <w:sz w:val="24"/>
                <w:szCs w:val="24"/>
              </w:rPr>
              <w:t>Музыкально-подвижная игра «Игровая классика»</w:t>
            </w:r>
          </w:p>
          <w:p w:rsidR="00F82C48" w:rsidRPr="004E7C23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C23">
              <w:rPr>
                <w:rFonts w:ascii="Times New Roman" w:hAnsi="Times New Roman"/>
                <w:sz w:val="24"/>
                <w:szCs w:val="24"/>
              </w:rPr>
              <w:t>Тест (рассылка по электронной почте)</w:t>
            </w:r>
          </w:p>
          <w:p w:rsidR="00F82C48" w:rsidRPr="00B60F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C23">
              <w:rPr>
                <w:rFonts w:ascii="Times New Roman" w:hAnsi="Times New Roman"/>
                <w:sz w:val="24"/>
                <w:szCs w:val="24"/>
              </w:rPr>
              <w:t>Практический зачёт.  Видеоматериал по теме: «Основы классического танца» (рассылка по электронной почте)</w:t>
            </w:r>
            <w:r w:rsidRPr="00942C69">
              <w:rPr>
                <w:rFonts w:ascii="Times New Roman" w:hAnsi="Times New Roman"/>
              </w:rPr>
              <w:t xml:space="preserve">  </w:t>
            </w:r>
            <w:hyperlink r:id="rId58" w:history="1">
              <w:r w:rsidRPr="00DE06F4">
                <w:rPr>
                  <w:rStyle w:val="af1"/>
                  <w:rFonts w:ascii="Times New Roman" w:hAnsi="Times New Roman"/>
                </w:rPr>
                <w:t>https://cloud.mail.ru/public/vn4D/m5U5LKEtU</w:t>
              </w:r>
            </w:hyperlink>
            <w:r>
              <w:rPr>
                <w:rFonts w:ascii="Times New Roman" w:hAnsi="Times New Roman"/>
              </w:rPr>
              <w:t xml:space="preserve"> </w:t>
            </w:r>
          </w:p>
        </w:tc>
      </w:tr>
      <w:tr w:rsidR="00F82C48" w:rsidRPr="00B60F9F" w:rsidTr="00D57B0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B60F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F9F">
              <w:rPr>
                <w:rFonts w:ascii="Times New Roman" w:hAnsi="Times New Roman"/>
                <w:sz w:val="24"/>
                <w:szCs w:val="24"/>
              </w:rPr>
              <w:t>3</w:t>
            </w:r>
            <w:r w:rsidR="009A23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B60F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Народный танец</w:t>
            </w:r>
            <w:r w:rsidRPr="00B60F9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B60F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F9F">
              <w:rPr>
                <w:rFonts w:ascii="Times New Roman" w:hAnsi="Times New Roman"/>
                <w:sz w:val="24"/>
                <w:szCs w:val="24"/>
              </w:rPr>
              <w:t xml:space="preserve">текущий контроль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B60F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F9F">
              <w:rPr>
                <w:rFonts w:ascii="Times New Roman" w:hAnsi="Times New Roman"/>
                <w:sz w:val="24"/>
                <w:szCs w:val="24"/>
              </w:rPr>
              <w:t xml:space="preserve">  ноябрь\декабрь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2C69">
              <w:rPr>
                <w:rFonts w:ascii="Times New Roman" w:hAnsi="Times New Roman"/>
                <w:sz w:val="24"/>
                <w:szCs w:val="24"/>
              </w:rPr>
              <w:t>Практический зачёт.</w:t>
            </w:r>
          </w:p>
          <w:p w:rsidR="00F82C48" w:rsidRPr="002304EE" w:rsidRDefault="004E7C23" w:rsidP="002304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238F">
              <w:rPr>
                <w:rFonts w:ascii="Times New Roman" w:hAnsi="Times New Roman"/>
                <w:sz w:val="24"/>
                <w:szCs w:val="24"/>
              </w:rPr>
              <w:t>Видеоматериал по теме: «Движения ру</w:t>
            </w:r>
            <w:r w:rsidRPr="00CE238F">
              <w:rPr>
                <w:rFonts w:ascii="Times New Roman" w:hAnsi="Times New Roman"/>
                <w:sz w:val="24"/>
              </w:rPr>
              <w:t>сского народного танца</w:t>
            </w:r>
            <w:r w:rsidRPr="00CE238F">
              <w:rPr>
                <w:rFonts w:ascii="Times New Roman" w:hAnsi="Times New Roman"/>
                <w:sz w:val="24"/>
                <w:szCs w:val="24"/>
              </w:rPr>
              <w:t>»</w:t>
            </w:r>
            <w:r w:rsidRPr="00CE238F">
              <w:rPr>
                <w:rFonts w:ascii="Times New Roman" w:hAnsi="Times New Roman"/>
                <w:sz w:val="24"/>
              </w:rPr>
              <w:t xml:space="preserve"> </w:t>
            </w:r>
            <w:hyperlink r:id="rId59" w:history="1">
              <w:r w:rsidRPr="00CE238F">
                <w:rPr>
                  <w:rStyle w:val="af1"/>
                  <w:rFonts w:ascii="Times New Roman" w:hAnsi="Times New Roman"/>
                  <w:sz w:val="24"/>
                  <w:szCs w:val="24"/>
                </w:rPr>
                <w:t>https://cloud.mail.ru/public/HHfR/B89wy2c1E</w:t>
              </w:r>
            </w:hyperlink>
            <w:r w:rsidRPr="00CE238F">
              <w:rPr>
                <w:rFonts w:ascii="Times New Roman" w:hAnsi="Times New Roman"/>
                <w:sz w:val="24"/>
                <w:szCs w:val="24"/>
              </w:rPr>
              <w:t xml:space="preserve"> и  Моталочка»</w:t>
            </w:r>
            <w:hyperlink r:id="rId60" w:history="1">
              <w:r w:rsidRPr="00CE238F">
                <w:rPr>
                  <w:rStyle w:val="af1"/>
                  <w:rFonts w:ascii="Times New Roman" w:hAnsi="Times New Roman"/>
                  <w:sz w:val="24"/>
                  <w:szCs w:val="24"/>
                </w:rPr>
                <w:t>https://cloud.mail.ru/public/qCDd/JKwAGKDGd</w:t>
              </w:r>
            </w:hyperlink>
          </w:p>
        </w:tc>
      </w:tr>
      <w:tr w:rsidR="00F82C48" w:rsidRPr="00B60F9F" w:rsidTr="00D57B0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B60F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F9F">
              <w:rPr>
                <w:rFonts w:ascii="Times New Roman" w:hAnsi="Times New Roman"/>
                <w:sz w:val="24"/>
                <w:szCs w:val="24"/>
              </w:rPr>
              <w:t>4</w:t>
            </w:r>
            <w:r w:rsidR="009A23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C23" w:rsidRDefault="00F82C48" w:rsidP="004E7C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Программный материал</w:t>
            </w:r>
            <w:r w:rsidRPr="00B60F9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82C48" w:rsidRPr="00B60F9F" w:rsidRDefault="00F82C48" w:rsidP="004E7C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F9F">
              <w:rPr>
                <w:rFonts w:ascii="Times New Roman" w:hAnsi="Times New Roman"/>
                <w:sz w:val="24"/>
                <w:szCs w:val="24"/>
              </w:rPr>
              <w:t>1 года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B60F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F9F">
              <w:rPr>
                <w:rFonts w:ascii="Times New Roman" w:hAnsi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B60F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942C69" w:rsidRDefault="00F82C48" w:rsidP="00C458E1">
            <w:pPr>
              <w:pStyle w:val="a5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Дидактическая игра «Выбирай-ка</w:t>
            </w:r>
            <w:r w:rsidRPr="00942C69">
              <w:rPr>
                <w:sz w:val="24"/>
              </w:rPr>
              <w:t>».</w:t>
            </w:r>
            <w:r>
              <w:rPr>
                <w:sz w:val="24"/>
              </w:rPr>
              <w:t xml:space="preserve"> </w:t>
            </w:r>
            <w:r w:rsidRPr="00942C69">
              <w:rPr>
                <w:sz w:val="24"/>
              </w:rPr>
              <w:t>(рассылка на электронную почту)</w:t>
            </w:r>
          </w:p>
          <w:p w:rsidR="00F82C48" w:rsidRPr="00942C69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2C69">
              <w:rPr>
                <w:rFonts w:ascii="Times New Roman" w:hAnsi="Times New Roman"/>
                <w:sz w:val="24"/>
                <w:szCs w:val="24"/>
              </w:rPr>
              <w:t>Тест (рассылка на электронную почту)</w:t>
            </w:r>
          </w:p>
          <w:p w:rsidR="00F82C48" w:rsidRPr="00B60F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2C48" w:rsidRPr="00B60F9F" w:rsidTr="00D57B0E">
        <w:tc>
          <w:tcPr>
            <w:tcW w:w="100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82C48" w:rsidRPr="00B60F9F" w:rsidRDefault="00F82C48" w:rsidP="00C458E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60F9F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2 год обучения</w:t>
            </w:r>
          </w:p>
        </w:tc>
      </w:tr>
      <w:tr w:rsidR="00F82C48" w:rsidRPr="00B60F9F" w:rsidTr="00D57B0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B60F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F9F">
              <w:rPr>
                <w:rFonts w:ascii="Times New Roman" w:hAnsi="Times New Roman"/>
                <w:sz w:val="24"/>
                <w:szCs w:val="24"/>
              </w:rPr>
              <w:t>1</w:t>
            </w:r>
            <w:r w:rsidR="009A23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B60F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F9F">
              <w:rPr>
                <w:rFonts w:ascii="Times New Roman" w:hAnsi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B60F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диагностика учащихся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B60F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F9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B60F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F9F">
              <w:rPr>
                <w:rFonts w:ascii="Times New Roman" w:hAnsi="Times New Roman"/>
                <w:sz w:val="24"/>
                <w:szCs w:val="24"/>
              </w:rPr>
              <w:t xml:space="preserve"> Опрос</w:t>
            </w:r>
            <w:r>
              <w:rPr>
                <w:rFonts w:ascii="Times New Roman" w:hAnsi="Times New Roman"/>
                <w:sz w:val="24"/>
                <w:szCs w:val="24"/>
              </w:rPr>
              <w:t>, педагогическое наблюдение</w:t>
            </w:r>
          </w:p>
        </w:tc>
      </w:tr>
      <w:tr w:rsidR="00F82C48" w:rsidRPr="00B60F9F" w:rsidTr="00D57B0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B60F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F9F">
              <w:rPr>
                <w:rFonts w:ascii="Times New Roman" w:hAnsi="Times New Roman"/>
                <w:sz w:val="24"/>
                <w:szCs w:val="24"/>
              </w:rPr>
              <w:t>2</w:t>
            </w:r>
            <w:r w:rsidR="009A23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B60F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Классический танец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B60F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F9F"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B60F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F9F">
              <w:rPr>
                <w:rFonts w:ascii="Times New Roman" w:hAnsi="Times New Roman"/>
                <w:sz w:val="24"/>
                <w:szCs w:val="24"/>
              </w:rPr>
              <w:t>ноябрь\декабрь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CE238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238F">
              <w:rPr>
                <w:rFonts w:ascii="Times New Roman" w:hAnsi="Times New Roman"/>
                <w:sz w:val="24"/>
                <w:szCs w:val="24"/>
              </w:rPr>
              <w:t>Практический зачёт (рассылка на электронную почту и ВКонтакте)</w:t>
            </w:r>
          </w:p>
          <w:p w:rsidR="00F82C48" w:rsidRPr="00CE238F" w:rsidRDefault="00F82C48" w:rsidP="00C458E1">
            <w:pPr>
              <w:pStyle w:val="a5"/>
              <w:spacing w:line="240" w:lineRule="auto"/>
              <w:rPr>
                <w:sz w:val="24"/>
              </w:rPr>
            </w:pPr>
            <w:r w:rsidRPr="00CE238F">
              <w:rPr>
                <w:sz w:val="24"/>
              </w:rPr>
              <w:t xml:space="preserve">«Позиции рук и ног в классическом танце» </w:t>
            </w:r>
            <w:hyperlink r:id="rId61" w:history="1">
              <w:r w:rsidRPr="00CE238F">
                <w:rPr>
                  <w:rStyle w:val="af1"/>
                  <w:sz w:val="24"/>
                </w:rPr>
                <w:t>https://cloud.mail.ru/public/udDW/BLhFnKZSa</w:t>
              </w:r>
            </w:hyperlink>
            <w:r w:rsidRPr="00CE238F">
              <w:rPr>
                <w:sz w:val="24"/>
              </w:rPr>
              <w:t xml:space="preserve"> </w:t>
            </w:r>
            <w:hyperlink r:id="rId62" w:history="1">
              <w:r w:rsidRPr="00CE238F">
                <w:rPr>
                  <w:rStyle w:val="af1"/>
                  <w:sz w:val="24"/>
                </w:rPr>
                <w:t>https://cloud.mail.ru/public/XhAa/4sSteU4vk</w:t>
              </w:r>
            </w:hyperlink>
          </w:p>
          <w:p w:rsidR="00F82C48" w:rsidRPr="00CE238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238F">
              <w:rPr>
                <w:rFonts w:ascii="Times New Roman" w:hAnsi="Times New Roman"/>
                <w:sz w:val="24"/>
                <w:szCs w:val="24"/>
              </w:rPr>
              <w:t>Творческая работа (рассылка на электронную почту и ВКонтакте)</w:t>
            </w:r>
          </w:p>
        </w:tc>
      </w:tr>
      <w:tr w:rsidR="00F82C48" w:rsidRPr="00B60F9F" w:rsidTr="00D57B0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B60F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F9F">
              <w:rPr>
                <w:rFonts w:ascii="Times New Roman" w:hAnsi="Times New Roman"/>
                <w:sz w:val="24"/>
                <w:szCs w:val="24"/>
              </w:rPr>
              <w:t>3</w:t>
            </w:r>
            <w:r w:rsidR="009A23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B60F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Народный танец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B60F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F9F"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B60F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F9F">
              <w:rPr>
                <w:rFonts w:ascii="Times New Roman" w:hAnsi="Times New Roman"/>
                <w:sz w:val="24"/>
                <w:szCs w:val="24"/>
              </w:rPr>
              <w:t>ноябрь\декабрь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C23" w:rsidRDefault="004E7C23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C23">
              <w:rPr>
                <w:rFonts w:ascii="Times New Roman" w:hAnsi="Times New Roman"/>
                <w:sz w:val="24"/>
              </w:rPr>
              <w:t>Видеоматериал по теме «Татарский танец»</w:t>
            </w:r>
            <w:r w:rsidRPr="00942C69">
              <w:rPr>
                <w:sz w:val="24"/>
              </w:rPr>
              <w:t xml:space="preserve"> </w:t>
            </w:r>
            <w:hyperlink r:id="rId63" w:history="1">
              <w:r w:rsidRPr="00942C69">
                <w:rPr>
                  <w:rStyle w:val="af1"/>
                  <w:sz w:val="24"/>
                </w:rPr>
                <w:t>https://cloud.mail.ru/public/3Cxh/N6XTKst5W</w:t>
              </w:r>
            </w:hyperlink>
            <w:r w:rsidRPr="00942C69">
              <w:rPr>
                <w:sz w:val="24"/>
              </w:rPr>
              <w:t xml:space="preserve"> </w:t>
            </w:r>
            <w:r w:rsidRPr="004E7C23">
              <w:rPr>
                <w:rFonts w:ascii="Times New Roman" w:hAnsi="Times New Roman"/>
                <w:sz w:val="24"/>
              </w:rPr>
              <w:t>(рассылка на электронную почту)</w:t>
            </w:r>
          </w:p>
          <w:p w:rsidR="00F82C48" w:rsidRPr="00CE238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238F">
              <w:rPr>
                <w:rFonts w:ascii="Times New Roman" w:hAnsi="Times New Roman"/>
                <w:sz w:val="24"/>
                <w:szCs w:val="24"/>
              </w:rPr>
              <w:t>Работа по карточкам (рассылка на электронную почту и ВКонтакте)</w:t>
            </w:r>
          </w:p>
          <w:p w:rsidR="00F82C48" w:rsidRPr="00CE238F" w:rsidRDefault="00F82C48" w:rsidP="00C458E1">
            <w:pPr>
              <w:pStyle w:val="a5"/>
              <w:spacing w:line="240" w:lineRule="auto"/>
              <w:rPr>
                <w:sz w:val="24"/>
              </w:rPr>
            </w:pPr>
            <w:r w:rsidRPr="00CE238F">
              <w:rPr>
                <w:sz w:val="24"/>
              </w:rPr>
              <w:t>Практический зачёт (рассылка на электронную почту и ВКонтакте)</w:t>
            </w:r>
          </w:p>
          <w:p w:rsidR="00F82C48" w:rsidRPr="00CE238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2C48" w:rsidRPr="00B60F9F" w:rsidTr="00D57B0E">
        <w:trPr>
          <w:trHeight w:val="12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B60F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9A23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C23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Программный материал</w:t>
            </w:r>
            <w:r w:rsidRPr="00B60F9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82C48" w:rsidRPr="00B60F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F9F">
              <w:rPr>
                <w:rFonts w:ascii="Times New Roman" w:hAnsi="Times New Roman"/>
                <w:sz w:val="24"/>
                <w:szCs w:val="24"/>
              </w:rPr>
              <w:t xml:space="preserve"> 2 года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B60F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F9F">
              <w:rPr>
                <w:rFonts w:ascii="Times New Roman" w:hAnsi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B60F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F9F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8E342B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342B">
              <w:rPr>
                <w:rFonts w:ascii="Times New Roman" w:hAnsi="Times New Roman"/>
                <w:sz w:val="24"/>
                <w:szCs w:val="24"/>
              </w:rPr>
              <w:t>Тест. Концертная программа</w:t>
            </w:r>
          </w:p>
          <w:p w:rsidR="00F82C48" w:rsidRPr="008E342B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E7C23" w:rsidRPr="00B60F9F" w:rsidTr="00D57B0E">
        <w:trPr>
          <w:trHeight w:val="12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C23" w:rsidRDefault="004E7C23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C23" w:rsidRDefault="004E7C23" w:rsidP="004E7C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Программный материал</w:t>
            </w:r>
            <w:r w:rsidRPr="00B60F9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E7C23" w:rsidRPr="00B60F9F" w:rsidRDefault="004E7C23" w:rsidP="004E7C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F9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 курсу обучения по программе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C23" w:rsidRPr="00B60F9F" w:rsidRDefault="004E7C23" w:rsidP="000D59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F9F">
              <w:rPr>
                <w:rFonts w:ascii="Times New Roman" w:hAnsi="Times New Roman"/>
                <w:sz w:val="24"/>
                <w:szCs w:val="24"/>
              </w:rPr>
              <w:t xml:space="preserve">Аттестация по завершении </w:t>
            </w:r>
            <w:r>
              <w:rPr>
                <w:rFonts w:ascii="Times New Roman" w:hAnsi="Times New Roman"/>
                <w:sz w:val="24"/>
                <w:szCs w:val="24"/>
              </w:rPr>
              <w:t>освоения</w:t>
            </w:r>
            <w:r w:rsidRPr="00B60F9F">
              <w:rPr>
                <w:rFonts w:ascii="Times New Roman" w:hAnsi="Times New Roman"/>
                <w:sz w:val="24"/>
                <w:szCs w:val="24"/>
              </w:rPr>
              <w:t xml:space="preserve"> программы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C23" w:rsidRPr="00B60F9F" w:rsidRDefault="004E7C23" w:rsidP="004E7C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0F9F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C23" w:rsidRPr="00B60F9F" w:rsidRDefault="004E7C23" w:rsidP="004E7C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Защита п</w:t>
            </w:r>
            <w:r w:rsidRPr="00B60F9F">
              <w:rPr>
                <w:rFonts w:ascii="Times New Roman" w:hAnsi="Times New Roman"/>
                <w:sz w:val="24"/>
                <w:szCs w:val="24"/>
              </w:rPr>
              <w:t>ортфолио</w:t>
            </w:r>
          </w:p>
          <w:p w:rsidR="004E7C23" w:rsidRPr="008E342B" w:rsidRDefault="004E7C23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364D8" w:rsidRDefault="00D364D8" w:rsidP="00D364D8">
      <w:pPr>
        <w:spacing w:after="0" w:line="240" w:lineRule="auto"/>
        <w:rPr>
          <w:bCs/>
          <w:sz w:val="28"/>
          <w:szCs w:val="28"/>
        </w:rPr>
      </w:pPr>
    </w:p>
    <w:p w:rsidR="00F82C48" w:rsidRPr="00D364D8" w:rsidRDefault="00F82C48" w:rsidP="00D364D8">
      <w:pPr>
        <w:spacing w:after="0" w:line="240" w:lineRule="auto"/>
        <w:jc w:val="center"/>
        <w:rPr>
          <w:bCs/>
          <w:sz w:val="28"/>
          <w:szCs w:val="28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2.4. </w:t>
      </w:r>
      <w:r w:rsidR="00ED3E19">
        <w:rPr>
          <w:rFonts w:ascii="Times New Roman" w:hAnsi="Times New Roman"/>
          <w:b/>
          <w:bCs/>
          <w:sz w:val="24"/>
          <w:szCs w:val="24"/>
        </w:rPr>
        <w:t>Уровни усвоения программы</w:t>
      </w:r>
    </w:p>
    <w:p w:rsidR="00F82C48" w:rsidRPr="00124606" w:rsidRDefault="00F82C48" w:rsidP="00F82C4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276"/>
        <w:gridCol w:w="1843"/>
        <w:gridCol w:w="1701"/>
        <w:gridCol w:w="1559"/>
        <w:gridCol w:w="3119"/>
      </w:tblGrid>
      <w:tr w:rsidR="00F82C48" w:rsidRPr="00754C55" w:rsidTr="00D57B0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11038C" w:rsidRDefault="00F82C48" w:rsidP="00C458E1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11038C">
              <w:rPr>
                <w:rFonts w:ascii="Times New Roman" w:hAnsi="Times New Roman"/>
                <w:bCs/>
              </w:rPr>
              <w:t>№</w:t>
            </w:r>
          </w:p>
          <w:p w:rsidR="00F82C48" w:rsidRPr="0011038C" w:rsidRDefault="00F82C48" w:rsidP="00C458E1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11038C">
              <w:rPr>
                <w:rFonts w:ascii="Times New Roman" w:hAnsi="Times New Roman"/>
                <w:bCs/>
              </w:rPr>
              <w:t>п\п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11038C" w:rsidRDefault="00F82C48" w:rsidP="00C458E1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11038C">
              <w:rPr>
                <w:rFonts w:ascii="Times New Roman" w:hAnsi="Times New Roman"/>
                <w:bCs/>
              </w:rPr>
              <w:t>Раздел\</w:t>
            </w:r>
          </w:p>
          <w:p w:rsidR="00F82C48" w:rsidRPr="0011038C" w:rsidRDefault="00F82C48" w:rsidP="00C458E1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11038C">
              <w:rPr>
                <w:rFonts w:ascii="Times New Roman" w:hAnsi="Times New Roman"/>
                <w:bCs/>
              </w:rPr>
              <w:t xml:space="preserve">Темы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11038C" w:rsidRDefault="00F82C48" w:rsidP="00C458E1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11038C">
              <w:rPr>
                <w:rFonts w:ascii="Times New Roman" w:hAnsi="Times New Roman"/>
                <w:bCs/>
              </w:rPr>
              <w:t>Форма</w:t>
            </w:r>
          </w:p>
          <w:p w:rsidR="00F82C48" w:rsidRPr="0011038C" w:rsidRDefault="00F82C48" w:rsidP="00C458E1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11038C">
              <w:rPr>
                <w:rFonts w:ascii="Times New Roman" w:hAnsi="Times New Roman"/>
                <w:bCs/>
              </w:rPr>
              <w:t>диагностики</w:t>
            </w:r>
          </w:p>
          <w:p w:rsidR="00F82C48" w:rsidRPr="0011038C" w:rsidRDefault="00F82C48" w:rsidP="00C458E1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11038C">
              <w:rPr>
                <w:rFonts w:ascii="Times New Roman" w:hAnsi="Times New Roman"/>
                <w:bCs/>
              </w:rPr>
              <w:t>\оценочных</w:t>
            </w:r>
          </w:p>
          <w:p w:rsidR="00F82C48" w:rsidRPr="0011038C" w:rsidRDefault="00F82C48" w:rsidP="00C458E1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11038C">
              <w:rPr>
                <w:rFonts w:ascii="Times New Roman" w:hAnsi="Times New Roman"/>
                <w:bCs/>
              </w:rPr>
              <w:t>средств, название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11038C" w:rsidRDefault="00F82C48" w:rsidP="00C458E1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11038C">
              <w:rPr>
                <w:rFonts w:ascii="Times New Roman" w:hAnsi="Times New Roman"/>
                <w:bCs/>
              </w:rPr>
              <w:t xml:space="preserve">       Цель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11038C" w:rsidRDefault="00F82C48" w:rsidP="00C458E1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11038C">
              <w:rPr>
                <w:rFonts w:ascii="Times New Roman" w:hAnsi="Times New Roman"/>
                <w:bCs/>
              </w:rPr>
              <w:t>Краткое</w:t>
            </w:r>
          </w:p>
          <w:p w:rsidR="00F82C48" w:rsidRPr="0011038C" w:rsidRDefault="00F82C48" w:rsidP="00C458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038C">
              <w:rPr>
                <w:rFonts w:ascii="Times New Roman" w:hAnsi="Times New Roman"/>
                <w:bCs/>
              </w:rPr>
              <w:t>описание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11038C" w:rsidRDefault="00F82C48" w:rsidP="00C458E1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11038C">
              <w:rPr>
                <w:rFonts w:ascii="Times New Roman" w:hAnsi="Times New Roman"/>
                <w:bCs/>
              </w:rPr>
              <w:t xml:space="preserve">       Критерии</w:t>
            </w:r>
          </w:p>
          <w:p w:rsidR="00F82C48" w:rsidRPr="0011038C" w:rsidRDefault="00F82C48" w:rsidP="00C458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038C">
              <w:rPr>
                <w:rFonts w:ascii="Times New Roman" w:hAnsi="Times New Roman"/>
                <w:bCs/>
              </w:rPr>
              <w:t xml:space="preserve">         оценки</w:t>
            </w:r>
          </w:p>
        </w:tc>
      </w:tr>
      <w:tr w:rsidR="00F82C48" w:rsidRPr="00754C55" w:rsidTr="00D57B0E">
        <w:tc>
          <w:tcPr>
            <w:tcW w:w="100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82C48" w:rsidRPr="0011038C" w:rsidRDefault="00F82C48" w:rsidP="00C458E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1038C">
              <w:rPr>
                <w:rFonts w:ascii="Times New Roman" w:hAnsi="Times New Roman"/>
                <w:b/>
                <w:bCs/>
                <w:sz w:val="24"/>
                <w:szCs w:val="24"/>
              </w:rPr>
              <w:t>1 год обучения</w:t>
            </w:r>
          </w:p>
        </w:tc>
      </w:tr>
      <w:tr w:rsidR="00F82C48" w:rsidRPr="00AE5B9F" w:rsidTr="00D57B0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11038C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38C">
              <w:rPr>
                <w:rFonts w:ascii="Times New Roman" w:hAnsi="Times New Roman"/>
                <w:sz w:val="24"/>
                <w:szCs w:val="24"/>
              </w:rPr>
              <w:t>1</w:t>
            </w:r>
            <w:r w:rsidR="009A23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11038C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38C">
              <w:rPr>
                <w:rFonts w:ascii="Times New Roman" w:hAnsi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11038C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38C">
              <w:rPr>
                <w:rFonts w:ascii="Times New Roman" w:hAnsi="Times New Roman"/>
                <w:sz w:val="24"/>
                <w:szCs w:val="24"/>
              </w:rPr>
              <w:t xml:space="preserve">Тест «Что я </w:t>
            </w:r>
          </w:p>
          <w:p w:rsidR="00F82C48" w:rsidRPr="0011038C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38C">
              <w:rPr>
                <w:rFonts w:ascii="Times New Roman" w:hAnsi="Times New Roman"/>
                <w:sz w:val="24"/>
                <w:szCs w:val="24"/>
              </w:rPr>
              <w:t>знаю о хореографии»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11038C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38C">
              <w:rPr>
                <w:rFonts w:ascii="Times New Roman" w:hAnsi="Times New Roman"/>
                <w:sz w:val="24"/>
                <w:szCs w:val="24"/>
              </w:rPr>
              <w:t>Определить общие знания учащихся о танцевальном искусстве.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11038C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38C">
              <w:rPr>
                <w:rFonts w:ascii="Times New Roman" w:hAnsi="Times New Roman"/>
                <w:sz w:val="24"/>
                <w:szCs w:val="24"/>
              </w:rPr>
              <w:t>Учащиеся отвечают</w:t>
            </w:r>
          </w:p>
          <w:p w:rsidR="00F82C48" w:rsidRPr="0011038C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38C">
              <w:rPr>
                <w:rFonts w:ascii="Times New Roman" w:hAnsi="Times New Roman"/>
                <w:sz w:val="24"/>
                <w:szCs w:val="24"/>
              </w:rPr>
              <w:t xml:space="preserve"> устно на 15 вопросов.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11038C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38C">
              <w:rPr>
                <w:rFonts w:ascii="Times New Roman" w:hAnsi="Times New Roman"/>
                <w:sz w:val="24"/>
                <w:szCs w:val="24"/>
              </w:rPr>
              <w:t>15 ответов на        вопросы- эффективный уровень. Самостоятельные ответы без наводящих вопросов педагога:</w:t>
            </w:r>
          </w:p>
          <w:p w:rsidR="00F82C48" w:rsidRPr="0011038C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38C">
              <w:rPr>
                <w:rFonts w:ascii="Times New Roman" w:hAnsi="Times New Roman"/>
                <w:sz w:val="24"/>
                <w:szCs w:val="24"/>
              </w:rPr>
              <w:t>Оптимальный уровень:</w:t>
            </w:r>
          </w:p>
          <w:p w:rsidR="00F82C48" w:rsidRPr="0011038C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38C">
              <w:rPr>
                <w:rFonts w:ascii="Times New Roman" w:hAnsi="Times New Roman"/>
                <w:sz w:val="24"/>
                <w:szCs w:val="24"/>
              </w:rPr>
              <w:t xml:space="preserve">12 самостоятельных ответов на вопросы. Удовлетвори-тельный уровень:  8 ответов    с помощью наводящих </w:t>
            </w:r>
            <w:r w:rsidRPr="0011038C">
              <w:rPr>
                <w:rFonts w:ascii="Times New Roman" w:hAnsi="Times New Roman"/>
                <w:sz w:val="24"/>
                <w:szCs w:val="24"/>
              </w:rPr>
              <w:lastRenderedPageBreak/>
              <w:t>вопросов педагога; Неудовлетворительный уровень: 3 правильных ответа</w:t>
            </w:r>
          </w:p>
        </w:tc>
      </w:tr>
      <w:tr w:rsidR="00F82C48" w:rsidRPr="00AE5B9F" w:rsidTr="00D57B0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="009A23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Классический танец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Музыкально-подвижная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игра «</w:t>
            </w:r>
            <w:r>
              <w:rPr>
                <w:rFonts w:ascii="Times New Roman" w:hAnsi="Times New Roman"/>
                <w:sz w:val="24"/>
                <w:szCs w:val="24"/>
              </w:rPr>
              <w:t>Игровая классика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 xml:space="preserve">Выявить уровень знаний </w:t>
            </w:r>
            <w:r>
              <w:rPr>
                <w:rFonts w:ascii="Times New Roman" w:hAnsi="Times New Roman"/>
                <w:sz w:val="24"/>
                <w:szCs w:val="24"/>
              </w:rPr>
              <w:t>по основам классическоготанца и умения выполнять простые упражнения.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ча</w:t>
            </w:r>
            <w:r>
              <w:rPr>
                <w:rFonts w:ascii="Times New Roman" w:hAnsi="Times New Roman"/>
                <w:sz w:val="24"/>
                <w:szCs w:val="24"/>
              </w:rPr>
              <w:t>ющиеся под музыку выполняют упражнения у станка,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 середине зала, соблюдая правила исполнения</w:t>
            </w:r>
            <w:r w:rsidR="002304EE">
              <w:rPr>
                <w:rFonts w:ascii="Times New Roman" w:hAnsi="Times New Roman"/>
                <w:sz w:val="24"/>
                <w:szCs w:val="24"/>
              </w:rPr>
              <w:t xml:space="preserve">.  Во время остановки музыки 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 xml:space="preserve">выбывают </w:t>
            </w:r>
            <w:r>
              <w:rPr>
                <w:rFonts w:ascii="Times New Roman" w:hAnsi="Times New Roman"/>
                <w:sz w:val="24"/>
                <w:szCs w:val="24"/>
              </w:rPr>
              <w:t>об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уча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щи</w:t>
            </w:r>
            <w:r w:rsidR="002304EE">
              <w:rPr>
                <w:rFonts w:ascii="Times New Roman" w:hAnsi="Times New Roman"/>
                <w:sz w:val="24"/>
                <w:szCs w:val="24"/>
              </w:rPr>
              <w:t>еся, которые во</w:t>
            </w:r>
            <w:r>
              <w:rPr>
                <w:rFonts w:ascii="Times New Roman" w:hAnsi="Times New Roman"/>
                <w:sz w:val="24"/>
                <w:szCs w:val="24"/>
              </w:rPr>
              <w:t>время не замерли в заданную позу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 xml:space="preserve">. Игрок, который </w:t>
            </w:r>
            <w:r>
              <w:rPr>
                <w:rFonts w:ascii="Times New Roman" w:hAnsi="Times New Roman"/>
                <w:sz w:val="24"/>
                <w:szCs w:val="24"/>
              </w:rPr>
              <w:t>ос</w:t>
            </w:r>
            <w:r w:rsidR="000267DE">
              <w:rPr>
                <w:rFonts w:ascii="Times New Roman" w:hAnsi="Times New Roman"/>
                <w:sz w:val="24"/>
                <w:szCs w:val="24"/>
              </w:rPr>
              <w:t>тался один является победителем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Игра проводится в 3 раза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 xml:space="preserve">. 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Эффективный уровень: правильно выполнен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 xml:space="preserve"> задание 3 раза;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Оптимальный уровень:</w:t>
            </w:r>
            <w:r w:rsidR="002304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-2 раза;</w:t>
            </w:r>
          </w:p>
          <w:p w:rsidR="00F82C48" w:rsidRPr="00AE5B9F" w:rsidRDefault="002304EE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Удовлетвори</w:t>
            </w:r>
            <w:r w:rsidR="00F82C48" w:rsidRPr="00AE5B9F">
              <w:rPr>
                <w:rFonts w:ascii="Times New Roman" w:hAnsi="Times New Roman"/>
                <w:sz w:val="24"/>
                <w:szCs w:val="24"/>
              </w:rPr>
              <w:t>тельный уровень: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82C48" w:rsidRPr="00AE5B9F">
              <w:rPr>
                <w:rFonts w:ascii="Times New Roman" w:hAnsi="Times New Roman"/>
                <w:sz w:val="24"/>
                <w:szCs w:val="24"/>
              </w:rPr>
              <w:t>-1 раз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Неудовлетво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рительный уровень: ни одного раза.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2C48" w:rsidRPr="00AE5B9F" w:rsidTr="00D57B0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3</w:t>
            </w:r>
            <w:r w:rsidR="009A23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Народный танец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 xml:space="preserve">Практический 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зачёт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 xml:space="preserve">Определить уровень знаний и умений </w:t>
            </w:r>
            <w:r>
              <w:rPr>
                <w:rFonts w:ascii="Times New Roman" w:hAnsi="Times New Roman"/>
                <w:sz w:val="24"/>
                <w:szCs w:val="24"/>
              </w:rPr>
              <w:t>об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уч</w:t>
            </w:r>
            <w:r>
              <w:rPr>
                <w:rFonts w:ascii="Times New Roman" w:hAnsi="Times New Roman"/>
                <w:sz w:val="24"/>
                <w:szCs w:val="24"/>
              </w:rPr>
              <w:t>ающихся по татарскому танцу.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Учащиеся выполняют движения по заданию педагога.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Эффективный уровень: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движения выполнены безошибочно, самостоятельно, в полном объёме: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Оптимальный уровень: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Движения выполнены самостоятельно, в полном объеме, но с небольшими неточностями.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Удовлетворительный уровень: 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 xml:space="preserve">движения выполнены полностью,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ошибками (не более 3-х)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Неудовлетво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рительный уровень: задание выполнено частично по образцу.</w:t>
            </w:r>
          </w:p>
        </w:tc>
      </w:tr>
      <w:tr w:rsidR="00F82C48" w:rsidRPr="00AE5B9F" w:rsidTr="00D57B0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4</w:t>
            </w:r>
            <w:r w:rsidR="009A23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Классический 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народный танец</w:t>
            </w:r>
          </w:p>
          <w:p w:rsidR="00D364D8" w:rsidRDefault="00D364D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364D8" w:rsidRDefault="00D364D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364D8" w:rsidRDefault="00D364D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364D8" w:rsidRDefault="00D364D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364D8" w:rsidRDefault="00D364D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364D8" w:rsidRDefault="00D364D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364D8" w:rsidRDefault="00D364D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364D8" w:rsidRDefault="00D364D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364D8" w:rsidRDefault="00D364D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364D8" w:rsidRPr="00AE5B9F" w:rsidRDefault="00D364D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Промежуточная аттестация.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Дидактическая 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 xml:space="preserve">игра 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«Выбирай-ка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Выявить знания </w:t>
            </w:r>
            <w:r w:rsidRPr="00AE5B9F">
              <w:rPr>
                <w:rFonts w:ascii="Times New Roman" w:hAnsi="Times New Roman"/>
                <w:sz w:val="24"/>
                <w:szCs w:val="24"/>
              </w:rPr>
              <w:lastRenderedPageBreak/>
              <w:t>терминологии и правил выполнения упражнений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классическому и народному танцу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Учащийся выбирает </w:t>
            </w:r>
            <w:r w:rsidRPr="00AE5B9F">
              <w:rPr>
                <w:rFonts w:ascii="Times New Roman" w:hAnsi="Times New Roman"/>
                <w:sz w:val="24"/>
                <w:szCs w:val="24"/>
              </w:rPr>
              <w:lastRenderedPageBreak/>
              <w:t>карточку с рисунком определенного упражнения, называет ег</w:t>
            </w:r>
            <w:r w:rsidR="002304EE">
              <w:rPr>
                <w:rFonts w:ascii="Times New Roman" w:hAnsi="Times New Roman"/>
                <w:sz w:val="24"/>
                <w:szCs w:val="24"/>
              </w:rPr>
              <w:t>о, объясняет правила выполнения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 xml:space="preserve"> и показывает.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lastRenderedPageBreak/>
              <w:t>Эффективный уровень: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Задание выполнено</w:t>
            </w:r>
            <w:r w:rsidR="00D364D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 xml:space="preserve">верно </w:t>
            </w:r>
            <w:r w:rsidRPr="00AE5B9F">
              <w:rPr>
                <w:rFonts w:ascii="Times New Roman" w:hAnsi="Times New Roman"/>
                <w:sz w:val="24"/>
                <w:szCs w:val="24"/>
              </w:rPr>
              <w:lastRenderedPageBreak/>
              <w:t>(название, правила выполнения, показ):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Оптимальный уровень:</w:t>
            </w:r>
            <w:r w:rsidR="002304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- задание выполнено частично: правильное название и показ, небольшие неточности в правилах выполнения;</w:t>
            </w:r>
          </w:p>
          <w:p w:rsidR="00F82C48" w:rsidRPr="00AE5B9F" w:rsidRDefault="002304EE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Удовлетвори</w:t>
            </w:r>
            <w:r w:rsidR="00F82C48" w:rsidRPr="00AE5B9F">
              <w:rPr>
                <w:rFonts w:ascii="Times New Roman" w:hAnsi="Times New Roman"/>
                <w:sz w:val="24"/>
                <w:szCs w:val="24"/>
              </w:rPr>
              <w:t>тельный уровень: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82C48" w:rsidRPr="00AE5B9F">
              <w:rPr>
                <w:rFonts w:ascii="Times New Roman" w:hAnsi="Times New Roman"/>
                <w:sz w:val="24"/>
                <w:szCs w:val="24"/>
              </w:rPr>
              <w:t xml:space="preserve">-задание выполнено частично: правильное название, небольшие неточности в показе и правилах выполнения; 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Неудовлетво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рительный уровень: задание выполнено неверно.</w:t>
            </w:r>
          </w:p>
        </w:tc>
      </w:tr>
      <w:tr w:rsidR="00F82C48" w:rsidRPr="00AE5B9F" w:rsidTr="00D57B0E">
        <w:tc>
          <w:tcPr>
            <w:tcW w:w="100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82C48" w:rsidRPr="00AE5B9F" w:rsidRDefault="00F82C48" w:rsidP="00C458E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E5B9F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2 год обучения</w:t>
            </w:r>
          </w:p>
        </w:tc>
      </w:tr>
      <w:tr w:rsidR="00F82C48" w:rsidRPr="00AE5B9F" w:rsidTr="00D57B0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1</w:t>
            </w:r>
            <w:r w:rsidR="009A23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Текущий контроль (опрос)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 xml:space="preserve">Определить уровень знаний и умений </w:t>
            </w:r>
            <w:r>
              <w:rPr>
                <w:rFonts w:ascii="Times New Roman" w:hAnsi="Times New Roman"/>
                <w:sz w:val="24"/>
                <w:szCs w:val="24"/>
              </w:rPr>
              <w:t>об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уча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щихся за первый год обучения.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Учащиеся отвечают  на 15 вопросов.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Эффективный уровень: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 xml:space="preserve">самостоятельные ответы на       15 вопросов;   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Оптимальный уровень: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12 от</w:t>
            </w:r>
            <w:r>
              <w:rPr>
                <w:rFonts w:ascii="Times New Roman" w:hAnsi="Times New Roman"/>
                <w:sz w:val="24"/>
                <w:szCs w:val="24"/>
              </w:rPr>
              <w:t>ветов с помощью вспомогательных вопросов Удовлетвори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 xml:space="preserve">тельный уровень:  8 ответов    с помощью наводящих вопросов педагога; Неудовлетворительный уровень: 3 правильных ответа  </w:t>
            </w:r>
          </w:p>
        </w:tc>
      </w:tr>
      <w:tr w:rsidR="00F82C48" w:rsidRPr="00AE5B9F" w:rsidTr="00D57B0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 xml:space="preserve">Классический танец: 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Экзерсис у станка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 xml:space="preserve">Практический 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зачёт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 xml:space="preserve">Выявить уровень знаний </w:t>
            </w:r>
            <w:r>
              <w:rPr>
                <w:rFonts w:ascii="Times New Roman" w:hAnsi="Times New Roman"/>
                <w:sz w:val="24"/>
                <w:szCs w:val="24"/>
              </w:rPr>
              <w:t>об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уча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щихся и правил выполнения движений классического экзерсиса у станка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на середине зала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ча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 xml:space="preserve">щиеся выполняют движения классического экзерсиса у станка,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 середине зала, 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называют движение на французском языке  и объясняют правила выполнения.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2304EE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Эффективный уровень: </w:t>
            </w:r>
            <w:r w:rsidR="00F82C48" w:rsidRPr="00AE5B9F">
              <w:rPr>
                <w:rFonts w:ascii="Times New Roman" w:hAnsi="Times New Roman"/>
                <w:sz w:val="24"/>
                <w:szCs w:val="24"/>
              </w:rPr>
              <w:t>учащийся правильно даёт названия и определения всех движений, экзерсиса,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выполняет музыкально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безошибочно, самостоятельно, в полном объёме: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Оптимальный уровень: учащийся правильно даёт названи</w:t>
            </w:r>
            <w:r w:rsidR="002304EE">
              <w:rPr>
                <w:rFonts w:ascii="Times New Roman" w:hAnsi="Times New Roman"/>
                <w:sz w:val="24"/>
                <w:szCs w:val="24"/>
              </w:rPr>
              <w:t xml:space="preserve">я движений, знает определения, 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выполняет музыкально, в характере исполнения в полном объёме, но с одной ошибкой.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Удовлетво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рительный уровень:</w:t>
            </w:r>
          </w:p>
          <w:p w:rsidR="00F82C48" w:rsidRPr="00AE5B9F" w:rsidRDefault="002304EE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учащийся знает названия </w:t>
            </w:r>
            <w:r w:rsidR="00F82C48" w:rsidRPr="00AE5B9F">
              <w:rPr>
                <w:rFonts w:ascii="Times New Roman" w:hAnsi="Times New Roman"/>
                <w:sz w:val="24"/>
                <w:szCs w:val="24"/>
              </w:rPr>
              <w:t xml:space="preserve">всех движений экзерсиса,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частично определений, </w:t>
            </w:r>
            <w:r w:rsidR="00F82C48" w:rsidRPr="00AE5B9F">
              <w:rPr>
                <w:rFonts w:ascii="Times New Roman" w:hAnsi="Times New Roman"/>
                <w:sz w:val="24"/>
                <w:szCs w:val="24"/>
              </w:rPr>
              <w:t xml:space="preserve">допускает 3 и более ошибки во время выполнения;  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Неудовлетво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 xml:space="preserve">рительный учащийся неправильно называет движения, не знает определений, выполняет движения с грубыми ошибками. </w:t>
            </w:r>
          </w:p>
        </w:tc>
      </w:tr>
      <w:tr w:rsidR="00F82C48" w:rsidRPr="00AE5B9F" w:rsidTr="00D57B0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Народный танец: Русский народный танец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Работа по карточкам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Определить уровень усвоения движений русского народного танца.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Учащимся предлагаются</w:t>
            </w:r>
          </w:p>
          <w:p w:rsidR="00F82C48" w:rsidRPr="00AE5B9F" w:rsidRDefault="002304EE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6 карточек </w:t>
            </w:r>
            <w:r w:rsidR="00F82C48">
              <w:rPr>
                <w:rFonts w:ascii="Times New Roman" w:hAnsi="Times New Roman"/>
                <w:sz w:val="24"/>
                <w:szCs w:val="24"/>
              </w:rPr>
              <w:t>с изображе</w:t>
            </w:r>
            <w:r w:rsidR="00F82C48" w:rsidRPr="00AE5B9F">
              <w:rPr>
                <w:rFonts w:ascii="Times New Roman" w:hAnsi="Times New Roman"/>
                <w:sz w:val="24"/>
                <w:szCs w:val="24"/>
              </w:rPr>
              <w:t>нием движений русского танца. Нужно назвать движение и показать.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Эффективный уровень: задание выполнено по 6 карточкам верно;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Оптимальный уровень: задание выполнено верно по 4 карточкам;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Удовлетво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рительный уровень: задание выполнено верно по 2 карточкам;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Неудовле</w:t>
            </w:r>
            <w:r>
              <w:rPr>
                <w:rFonts w:ascii="Times New Roman" w:hAnsi="Times New Roman"/>
                <w:sz w:val="24"/>
                <w:szCs w:val="24"/>
              </w:rPr>
              <w:t>тво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рительный уровень: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задание выполнено верно по одной карточке.</w:t>
            </w:r>
          </w:p>
        </w:tc>
      </w:tr>
      <w:tr w:rsidR="00F82C48" w:rsidRPr="00AE5B9F" w:rsidTr="00D57B0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4D8" w:rsidRDefault="00D364D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Промежуточная аттестация по </w:t>
            </w:r>
          </w:p>
          <w:p w:rsidR="009A23AB" w:rsidRDefault="00D364D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разделам</w:t>
            </w:r>
            <w:r w:rsidR="00F82C48" w:rsidRPr="00AE5B9F">
              <w:rPr>
                <w:rFonts w:ascii="Times New Roman" w:hAnsi="Times New Roman"/>
                <w:sz w:val="24"/>
                <w:szCs w:val="24"/>
              </w:rPr>
              <w:t xml:space="preserve"> программы</w:t>
            </w:r>
            <w:r w:rsidR="009A23A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82C48" w:rsidRPr="00AE5B9F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Аттестация по завершении освоения программы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Тест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Выявить уровень знаний, учащихся по разделам программы.</w:t>
            </w:r>
          </w:p>
          <w:p w:rsidR="009A23AB" w:rsidRDefault="009A23AB" w:rsidP="009A2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9A2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9A2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9A2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9A2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9A2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9A2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9A2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9A2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9A2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9A2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9A2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9A2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Pr="00AE5B9F" w:rsidRDefault="002304EE" w:rsidP="009A2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Определить </w:t>
            </w:r>
            <w:r w:rsidR="009A23AB" w:rsidRPr="00AE5B9F">
              <w:rPr>
                <w:rFonts w:ascii="Times New Roman" w:hAnsi="Times New Roman"/>
                <w:sz w:val="24"/>
                <w:szCs w:val="24"/>
              </w:rPr>
              <w:t xml:space="preserve">уровень знаний </w:t>
            </w:r>
            <w:r w:rsidR="009A23AB">
              <w:rPr>
                <w:rFonts w:ascii="Times New Roman" w:hAnsi="Times New Roman"/>
                <w:sz w:val="24"/>
                <w:szCs w:val="24"/>
              </w:rPr>
              <w:t>об</w:t>
            </w:r>
            <w:r w:rsidR="009A23AB" w:rsidRPr="00AE5B9F">
              <w:rPr>
                <w:rFonts w:ascii="Times New Roman" w:hAnsi="Times New Roman"/>
                <w:sz w:val="24"/>
                <w:szCs w:val="24"/>
              </w:rPr>
              <w:t>уча</w:t>
            </w:r>
            <w:r w:rsidR="009A23AB">
              <w:rPr>
                <w:rFonts w:ascii="Times New Roman" w:hAnsi="Times New Roman"/>
                <w:sz w:val="24"/>
                <w:szCs w:val="24"/>
              </w:rPr>
              <w:t>ющихся</w:t>
            </w:r>
          </w:p>
          <w:p w:rsidR="009A23AB" w:rsidRPr="00AE5B9F" w:rsidRDefault="009A23AB" w:rsidP="009A2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освоения программы за период обучения.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3AB" w:rsidRDefault="002304EE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Учащиеся устно отвечают </w:t>
            </w:r>
            <w:r w:rsidR="00F82C48" w:rsidRPr="00AE5B9F">
              <w:rPr>
                <w:rFonts w:ascii="Times New Roman" w:hAnsi="Times New Roman"/>
                <w:sz w:val="24"/>
                <w:szCs w:val="24"/>
              </w:rPr>
              <w:t>на 20 вопросов.</w:t>
            </w:r>
            <w:r w:rsidR="009A23A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82C48" w:rsidRPr="00AE5B9F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ча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щиеся выполня</w:t>
            </w:r>
            <w:r>
              <w:rPr>
                <w:rFonts w:ascii="Times New Roman" w:hAnsi="Times New Roman"/>
                <w:sz w:val="24"/>
                <w:szCs w:val="24"/>
              </w:rPr>
              <w:t>ют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 xml:space="preserve"> тест по классическому танцу из 30 вопросов, и графический тест.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20 ответов на        вопросы- эффективный уровень. Самостоятельные ответы без наводящих вопросов педагога: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Оптимальный уровень: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 xml:space="preserve">16 ответов </w:t>
            </w:r>
          </w:p>
          <w:p w:rsidR="00F82C48" w:rsidRPr="00AE5B9F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самостоятельных ответов на вопросы.</w:t>
            </w:r>
          </w:p>
          <w:p w:rsidR="00F82C48" w:rsidRDefault="00F82C48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Удовлетвори</w:t>
            </w:r>
            <w:r w:rsidR="002304EE">
              <w:rPr>
                <w:rFonts w:ascii="Times New Roman" w:hAnsi="Times New Roman"/>
                <w:sz w:val="24"/>
                <w:szCs w:val="24"/>
              </w:rPr>
              <w:t>тельный уровень: 10</w:t>
            </w:r>
            <w:r w:rsidR="00ED3E19">
              <w:rPr>
                <w:rFonts w:ascii="Times New Roman" w:hAnsi="Times New Roman"/>
                <w:sz w:val="24"/>
                <w:szCs w:val="24"/>
              </w:rPr>
              <w:t xml:space="preserve"> правильных ответов с 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 xml:space="preserve">помощью наводящих вопросов педагога. Неудовлетворительный уровень: 5 правильных ответов с помощью педагога. </w:t>
            </w: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Default="009A23AB" w:rsidP="00C458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A23AB" w:rsidRPr="00AE5B9F" w:rsidRDefault="009A23AB" w:rsidP="009A2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Эффективный уровень:</w:t>
            </w:r>
          </w:p>
          <w:p w:rsidR="009A23AB" w:rsidRPr="00AE5B9F" w:rsidRDefault="009A23AB" w:rsidP="009A2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все задания выполнены верно;</w:t>
            </w:r>
          </w:p>
          <w:p w:rsidR="009A23AB" w:rsidRPr="00AE5B9F" w:rsidRDefault="009A23AB" w:rsidP="009A2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Оптимальный уровень:</w:t>
            </w:r>
          </w:p>
          <w:p w:rsidR="009A23AB" w:rsidRPr="00AE5B9F" w:rsidRDefault="009A23AB" w:rsidP="009A2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 xml:space="preserve">27 верных ответов </w:t>
            </w:r>
          </w:p>
          <w:p w:rsidR="009A23AB" w:rsidRPr="00AE5B9F" w:rsidRDefault="009A23AB" w:rsidP="009A2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B9F">
              <w:rPr>
                <w:rFonts w:ascii="Times New Roman" w:hAnsi="Times New Roman"/>
                <w:sz w:val="24"/>
                <w:szCs w:val="24"/>
              </w:rPr>
              <w:t>на вопросы, небольшие неточности при выполнении графического теста.</w:t>
            </w:r>
          </w:p>
          <w:p w:rsidR="009A23AB" w:rsidRPr="00AE5B9F" w:rsidRDefault="009A23AB" w:rsidP="009A2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Удовлетвори</w:t>
            </w:r>
            <w:r w:rsidR="002304EE">
              <w:rPr>
                <w:rFonts w:ascii="Times New Roman" w:hAnsi="Times New Roman"/>
                <w:sz w:val="24"/>
                <w:szCs w:val="24"/>
              </w:rPr>
              <w:t xml:space="preserve">тельный уровень: </w:t>
            </w:r>
            <w:r w:rsidRPr="00AE5B9F">
              <w:rPr>
                <w:rFonts w:ascii="Times New Roman" w:hAnsi="Times New Roman"/>
                <w:sz w:val="24"/>
                <w:szCs w:val="24"/>
              </w:rPr>
              <w:t>15  правильных ответов с  помощью наводящих вопросов педагога. Графический тест выполнен с 3 ошибками. Неудовлетворительный уровень: 5 правильных ответов с помощью педагога, графический тест выполнен неверно.</w:t>
            </w:r>
          </w:p>
        </w:tc>
      </w:tr>
    </w:tbl>
    <w:p w:rsidR="00754C55" w:rsidRPr="00754C55" w:rsidRDefault="00754C55" w:rsidP="00754C55"/>
    <w:p w:rsidR="00B67EC9" w:rsidRPr="00F40F31" w:rsidRDefault="009A23AB" w:rsidP="00F40F31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Уровни усвоения прог</w:t>
      </w:r>
      <w:r w:rsidR="00D57B0E">
        <w:rPr>
          <w:rFonts w:ascii="Times New Roman" w:hAnsi="Times New Roman"/>
          <w:b/>
          <w:sz w:val="24"/>
          <w:szCs w:val="24"/>
        </w:rPr>
        <w:t>р</w:t>
      </w:r>
      <w:r>
        <w:rPr>
          <w:rFonts w:ascii="Times New Roman" w:hAnsi="Times New Roman"/>
          <w:b/>
          <w:sz w:val="24"/>
          <w:szCs w:val="24"/>
        </w:rPr>
        <w:t>ам</w:t>
      </w:r>
      <w:r w:rsidR="00D76D6A">
        <w:rPr>
          <w:rFonts w:ascii="Times New Roman" w:hAnsi="Times New Roman"/>
          <w:b/>
          <w:sz w:val="24"/>
          <w:szCs w:val="24"/>
        </w:rPr>
        <w:t>мы</w:t>
      </w:r>
    </w:p>
    <w:p w:rsidR="00A35C50" w:rsidRPr="00B67EC9" w:rsidRDefault="00A35C50" w:rsidP="00301896">
      <w:pPr>
        <w:pStyle w:val="a8"/>
        <w:shd w:val="clear" w:color="auto" w:fill="FFFFFF"/>
        <w:spacing w:before="0" w:beforeAutospacing="0" w:after="0" w:afterAutospacing="0" w:line="276" w:lineRule="auto"/>
        <w:ind w:left="720" w:firstLine="709"/>
        <w:jc w:val="right"/>
        <w:rPr>
          <w:i/>
          <w:iCs/>
        </w:rPr>
      </w:pPr>
    </w:p>
    <w:tbl>
      <w:tblPr>
        <w:tblW w:w="1006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0"/>
        <w:gridCol w:w="2493"/>
        <w:gridCol w:w="2551"/>
        <w:gridCol w:w="1701"/>
        <w:gridCol w:w="1560"/>
      </w:tblGrid>
      <w:tr w:rsidR="00676898" w:rsidRPr="00301896" w:rsidTr="00D57B0E">
        <w:tc>
          <w:tcPr>
            <w:tcW w:w="1760" w:type="dxa"/>
            <w:shd w:val="clear" w:color="auto" w:fill="F2F2F2"/>
          </w:tcPr>
          <w:p w:rsidR="00676898" w:rsidRPr="00301896" w:rsidRDefault="00676898" w:rsidP="00C458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 xml:space="preserve">Название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раздела</w:t>
            </w:r>
          </w:p>
        </w:tc>
        <w:tc>
          <w:tcPr>
            <w:tcW w:w="2493" w:type="dxa"/>
            <w:shd w:val="clear" w:color="auto" w:fill="F2F2F2"/>
          </w:tcPr>
          <w:p w:rsidR="00676898" w:rsidRPr="00301896" w:rsidRDefault="00676898" w:rsidP="00C458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Неудовлетворительный</w:t>
            </w:r>
          </w:p>
          <w:p w:rsidR="00676898" w:rsidRPr="00301896" w:rsidRDefault="00676898" w:rsidP="00C458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shd w:val="clear" w:color="auto" w:fill="F2F2F2"/>
          </w:tcPr>
          <w:p w:rsidR="00676898" w:rsidRPr="00301896" w:rsidRDefault="00676898" w:rsidP="00C458E1">
            <w:pPr>
              <w:spacing w:after="0" w:line="240" w:lineRule="auto"/>
              <w:ind w:firstLine="3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Удовлетворительный</w:t>
            </w:r>
          </w:p>
          <w:p w:rsidR="00676898" w:rsidRPr="00301896" w:rsidRDefault="00676898" w:rsidP="00C458E1">
            <w:pPr>
              <w:spacing w:after="0" w:line="240" w:lineRule="auto"/>
              <w:ind w:firstLine="3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F2F2F2"/>
          </w:tcPr>
          <w:p w:rsidR="00676898" w:rsidRPr="00301896" w:rsidRDefault="00676898" w:rsidP="00C458E1">
            <w:pPr>
              <w:spacing w:after="0" w:line="240" w:lineRule="auto"/>
              <w:ind w:firstLine="4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>Эффективный уровень</w:t>
            </w:r>
          </w:p>
        </w:tc>
        <w:tc>
          <w:tcPr>
            <w:tcW w:w="1560" w:type="dxa"/>
            <w:shd w:val="clear" w:color="auto" w:fill="F2F2F2"/>
          </w:tcPr>
          <w:p w:rsidR="00676898" w:rsidRPr="00301896" w:rsidRDefault="00676898" w:rsidP="00C458E1">
            <w:pPr>
              <w:spacing w:after="0" w:line="240" w:lineRule="auto"/>
              <w:ind w:firstLine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 xml:space="preserve">Оптимальный </w:t>
            </w:r>
          </w:p>
          <w:p w:rsidR="00676898" w:rsidRPr="00301896" w:rsidRDefault="00676898" w:rsidP="00C458E1">
            <w:pPr>
              <w:spacing w:after="0" w:line="240" w:lineRule="auto"/>
              <w:ind w:firstLine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</w:tr>
      <w:tr w:rsidR="00676898" w:rsidRPr="00301896" w:rsidTr="00D57B0E">
        <w:tc>
          <w:tcPr>
            <w:tcW w:w="10065" w:type="dxa"/>
            <w:gridSpan w:val="5"/>
            <w:shd w:val="clear" w:color="auto" w:fill="F2F2F2"/>
          </w:tcPr>
          <w:p w:rsidR="00676898" w:rsidRPr="00301896" w:rsidRDefault="00676898" w:rsidP="00C458E1">
            <w:pPr>
              <w:spacing w:after="0" w:line="240" w:lineRule="auto"/>
              <w:ind w:firstLine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>1 год обучения</w:t>
            </w:r>
          </w:p>
        </w:tc>
      </w:tr>
      <w:tr w:rsidR="00676898" w:rsidRPr="00301896" w:rsidTr="00D57B0E">
        <w:tc>
          <w:tcPr>
            <w:tcW w:w="1760" w:type="dxa"/>
            <w:shd w:val="clear" w:color="auto" w:fill="F2F2F2"/>
          </w:tcPr>
          <w:p w:rsidR="00676898" w:rsidRDefault="00676898" w:rsidP="00C45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Классический танец</w:t>
            </w:r>
          </w:p>
          <w:p w:rsidR="00676898" w:rsidRPr="00301896" w:rsidRDefault="00676898" w:rsidP="00C458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93" w:type="dxa"/>
          </w:tcPr>
          <w:p w:rsidR="00676898" w:rsidRPr="00301896" w:rsidRDefault="00676898" w:rsidP="00C458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>Обучающийся исполняет движения, сбиваясь с музыкального ритма, координация движений отсутствует, не определяет начало музыкальной фразы даже с помощью педагога, не улавливает темповые изменения в музыке, ребенок не собран и не внимателен. Допускает ошибки в составлении логической цепочки от начального элемента к конечному, исходя из правил разминки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 станка и на середине зала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>. Правила техники безопасности  не знает и не соблюдает.</w:t>
            </w: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676898" w:rsidRPr="00301896" w:rsidRDefault="00676898" w:rsidP="00C458E1">
            <w:pPr>
              <w:spacing w:after="0" w:line="240" w:lineRule="auto"/>
              <w:ind w:firstLine="3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>Обучающийся исполняет движения, сбиваясь с музыкального ритма, начало музыкальной фразы определяет с помощью педагога, с трудом улавливает темповые изменения в музыке, ребенок не всегда собран и не внимателен. Допускает ошибки в составлении логической цепочки от начального элемента к коне</w:t>
            </w:r>
            <w:r>
              <w:rPr>
                <w:rFonts w:ascii="Times New Roman" w:hAnsi="Times New Roman"/>
                <w:sz w:val="24"/>
                <w:szCs w:val="24"/>
              </w:rPr>
              <w:t>чному, исходя из правил изучаемого предмета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 xml:space="preserve">. Правила техники безопасности знает и соблюдает.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676898" w:rsidRPr="00301896" w:rsidRDefault="00676898" w:rsidP="00C458E1">
            <w:pPr>
              <w:spacing w:after="0" w:line="240" w:lineRule="auto"/>
              <w:ind w:firstLine="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 xml:space="preserve">Участие в творческих постановках студии, знание терминологии, знание правил исполнения отдельных элементов, учащийся достаточно музыкально выполняет движения, схватывает характер счета, несколько неуверенно реагирует на темповые изменения в музыке. Движения не всегда совпадают с музыкой, ребенок собран и внимателен, движения </w:t>
            </w:r>
            <w:r w:rsidRPr="00301896">
              <w:rPr>
                <w:rFonts w:ascii="Times New Roman" w:hAnsi="Times New Roman"/>
                <w:sz w:val="24"/>
                <w:szCs w:val="24"/>
              </w:rPr>
              <w:lastRenderedPageBreak/>
              <w:t>исполняет легко и ненавязчиво, но несколько сдержанно передает заданный характер образа. Уметь составлять логическую цепочку от начального элемента к коне</w:t>
            </w:r>
            <w:r>
              <w:rPr>
                <w:rFonts w:ascii="Times New Roman" w:hAnsi="Times New Roman"/>
                <w:sz w:val="24"/>
                <w:szCs w:val="24"/>
              </w:rPr>
              <w:t>чному, исходя из правил изучаемого предмета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>. Правила техники безопасности знает и соблюдает.</w:t>
            </w:r>
          </w:p>
        </w:tc>
        <w:tc>
          <w:tcPr>
            <w:tcW w:w="1560" w:type="dxa"/>
          </w:tcPr>
          <w:p w:rsidR="00676898" w:rsidRPr="00301896" w:rsidRDefault="00676898" w:rsidP="00C458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lastRenderedPageBreak/>
              <w:t>Активное участие в творческих постановках студии, участ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ие 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 xml:space="preserve">в конкурсах и фестивалях разного уровня. Знание правил исполнения отдельных элементов, учащийся музыкально исполняет все движения, легко справляется с ритмическими заданиями, безошибочно вступает на нужную долю музыкального такта. Ребенок </w:t>
            </w:r>
            <w:r w:rsidRPr="00301896">
              <w:rPr>
                <w:rFonts w:ascii="Times New Roman" w:hAnsi="Times New Roman"/>
                <w:sz w:val="24"/>
                <w:szCs w:val="24"/>
              </w:rPr>
              <w:lastRenderedPageBreak/>
              <w:t>предельно собран и внимателен, ярко и эмоционально передает характер и манеру исполнения, проявляет творческую фант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азию по созданию образа. Уметь 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>составлять логическую цепочку от начального элемента к коне</w:t>
            </w:r>
            <w:r>
              <w:rPr>
                <w:rFonts w:ascii="Times New Roman" w:hAnsi="Times New Roman"/>
                <w:sz w:val="24"/>
                <w:szCs w:val="24"/>
              </w:rPr>
              <w:t>чному, исходя из правил изучаемого предмета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>. Правила техники безопасности знает и соблюдает.</w:t>
            </w:r>
          </w:p>
        </w:tc>
      </w:tr>
      <w:tr w:rsidR="00676898" w:rsidRPr="00301896" w:rsidTr="00D57B0E">
        <w:tc>
          <w:tcPr>
            <w:tcW w:w="1760" w:type="dxa"/>
            <w:shd w:val="clear" w:color="auto" w:fill="F2F2F2"/>
          </w:tcPr>
          <w:p w:rsidR="00676898" w:rsidRPr="00301896" w:rsidRDefault="00676898" w:rsidP="00C458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Народный танец</w:t>
            </w: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676898" w:rsidRPr="00301896" w:rsidRDefault="00676898" w:rsidP="00C458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93" w:type="dxa"/>
          </w:tcPr>
          <w:p w:rsidR="00676898" w:rsidRPr="00301896" w:rsidRDefault="00676898" w:rsidP="00C458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>Обучающийся имеет невысокие прир</w:t>
            </w:r>
            <w:r>
              <w:rPr>
                <w:rFonts w:ascii="Times New Roman" w:hAnsi="Times New Roman"/>
                <w:sz w:val="24"/>
                <w:szCs w:val="24"/>
              </w:rPr>
              <w:t>одные физические данные, не может выполнить упражнения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 xml:space="preserve"> даже с помощью педагога, позиции ног невыворотные. Правила техники безопасности  не знает и не соблюдает.</w:t>
            </w:r>
          </w:p>
        </w:tc>
        <w:tc>
          <w:tcPr>
            <w:tcW w:w="2551" w:type="dxa"/>
          </w:tcPr>
          <w:p w:rsidR="00676898" w:rsidRPr="00301896" w:rsidRDefault="00676898" w:rsidP="00C458E1">
            <w:pPr>
              <w:spacing w:after="0" w:line="240" w:lineRule="auto"/>
              <w:ind w:firstLine="3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>Обучающийся имеет средн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ие природные физические данные, делает упражнения и движения 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>неуверенно, позиции ног полувыворотные. Правила техники безопасности знает и соблюдает.</w:t>
            </w:r>
          </w:p>
        </w:tc>
        <w:tc>
          <w:tcPr>
            <w:tcW w:w="1701" w:type="dxa"/>
          </w:tcPr>
          <w:p w:rsidR="00676898" w:rsidRPr="00301896" w:rsidRDefault="00676898" w:rsidP="00C458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>ча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>щийся имеет средние природные физические данные,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неуверенно выполняет движения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 xml:space="preserve">. Свободно встает в выворотные позиции, но не может качественно выполнять движения, сохраняя предельную выворотность. Участие в творческих постановках </w:t>
            </w:r>
            <w:r w:rsidRPr="00301896">
              <w:rPr>
                <w:rFonts w:ascii="Times New Roman" w:hAnsi="Times New Roman"/>
                <w:sz w:val="24"/>
                <w:szCs w:val="24"/>
              </w:rPr>
              <w:lastRenderedPageBreak/>
              <w:t>студии, знание терминологии, знание правил исполнения отдельных элементов. Правила техники безопасности знает и соблюдает.</w:t>
            </w:r>
          </w:p>
        </w:tc>
        <w:tc>
          <w:tcPr>
            <w:tcW w:w="1560" w:type="dxa"/>
          </w:tcPr>
          <w:p w:rsidR="00676898" w:rsidRPr="00301896" w:rsidRDefault="00676898" w:rsidP="00C458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Обу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>ча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>щийся имеет хорош</w:t>
            </w:r>
            <w:r>
              <w:rPr>
                <w:rFonts w:ascii="Times New Roman" w:hAnsi="Times New Roman"/>
                <w:sz w:val="24"/>
                <w:szCs w:val="24"/>
              </w:rPr>
              <w:t>ие природные физические данные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 легкостью 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>выполн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яет все </w:t>
            </w:r>
            <w:r w:rsidR="00ED3E19">
              <w:rPr>
                <w:rFonts w:ascii="Times New Roman" w:hAnsi="Times New Roman"/>
                <w:sz w:val="24"/>
                <w:szCs w:val="24"/>
              </w:rPr>
              <w:t xml:space="preserve">упражнения, свободно и уверенно 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>встает</w:t>
            </w:r>
            <w:r w:rsidR="00ED3E19">
              <w:rPr>
                <w:rFonts w:ascii="Times New Roman" w:hAnsi="Times New Roman"/>
                <w:sz w:val="24"/>
                <w:szCs w:val="24"/>
              </w:rPr>
              <w:t>,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 xml:space="preserve"> и выполняет движения в выворотных позициях. Активное участие в творческих постановках студии, </w:t>
            </w:r>
            <w:r w:rsidRPr="00301896">
              <w:rPr>
                <w:rFonts w:ascii="Times New Roman" w:hAnsi="Times New Roman"/>
                <w:sz w:val="24"/>
                <w:szCs w:val="24"/>
              </w:rPr>
              <w:lastRenderedPageBreak/>
              <w:t>участие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>в конкурсах и фестивалях разного уровня, знание правил исполнения отдельных элементов. Правила техники безопасности знает и соблюдает.</w:t>
            </w:r>
          </w:p>
        </w:tc>
      </w:tr>
      <w:tr w:rsidR="00676898" w:rsidRPr="00301896" w:rsidTr="00D57B0E">
        <w:tc>
          <w:tcPr>
            <w:tcW w:w="10065" w:type="dxa"/>
            <w:gridSpan w:val="5"/>
            <w:shd w:val="clear" w:color="auto" w:fill="F2F2F2"/>
          </w:tcPr>
          <w:p w:rsidR="00676898" w:rsidRPr="00301896" w:rsidRDefault="00676898" w:rsidP="00C458E1">
            <w:pPr>
              <w:spacing w:after="0" w:line="240" w:lineRule="auto"/>
              <w:ind w:firstLine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 год обучения</w:t>
            </w:r>
          </w:p>
        </w:tc>
      </w:tr>
      <w:tr w:rsidR="00676898" w:rsidRPr="00301896" w:rsidTr="00D57B0E">
        <w:tc>
          <w:tcPr>
            <w:tcW w:w="1760" w:type="dxa"/>
            <w:shd w:val="clear" w:color="auto" w:fill="F2F2F2"/>
          </w:tcPr>
          <w:p w:rsidR="00676898" w:rsidRPr="00301896" w:rsidRDefault="00676898" w:rsidP="00C458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Классический танец</w:t>
            </w:r>
          </w:p>
        </w:tc>
        <w:tc>
          <w:tcPr>
            <w:tcW w:w="2493" w:type="dxa"/>
          </w:tcPr>
          <w:p w:rsidR="00676898" w:rsidRPr="00301896" w:rsidRDefault="00676898" w:rsidP="00C458E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color w:val="000000"/>
                <w:sz w:val="24"/>
                <w:szCs w:val="24"/>
              </w:rPr>
              <w:t>Обучающийся не согласовывает движения со строением музыкального произведения. Навыки двигательного воспроизведения ритмических рисунков отсутствуют.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 xml:space="preserve"> Допускает ошибки в составлении логической цепочки от начального элемента к коне</w:t>
            </w:r>
            <w:r>
              <w:rPr>
                <w:rFonts w:ascii="Times New Roman" w:hAnsi="Times New Roman"/>
                <w:sz w:val="24"/>
                <w:szCs w:val="24"/>
              </w:rPr>
              <w:t>чному, исходя из правил упражнений по предмету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>. Правила техники безопасности не знает и не соблюдает.</w:t>
            </w:r>
          </w:p>
        </w:tc>
        <w:tc>
          <w:tcPr>
            <w:tcW w:w="2551" w:type="dxa"/>
          </w:tcPr>
          <w:p w:rsidR="00676898" w:rsidRPr="00301896" w:rsidRDefault="00676898" w:rsidP="00C458E1">
            <w:pPr>
              <w:spacing w:line="240" w:lineRule="auto"/>
              <w:ind w:firstLine="32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color w:val="000000"/>
                <w:sz w:val="24"/>
                <w:szCs w:val="24"/>
              </w:rPr>
              <w:t>Обучающийся не согласовывает движения со строением музыкального произведения. Навыки двигательного воспроизведения ритмических рисунков отсутствуют.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 xml:space="preserve"> Допускает ошибки в составлении логической цепочки от начального элемента к коне</w:t>
            </w:r>
            <w:r>
              <w:rPr>
                <w:rFonts w:ascii="Times New Roman" w:hAnsi="Times New Roman"/>
                <w:sz w:val="24"/>
                <w:szCs w:val="24"/>
              </w:rPr>
              <w:t>чному, исходя из правил упражнений по предмету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 xml:space="preserve">. Правила техники безопасности знает и соблюдает. </w:t>
            </w:r>
          </w:p>
        </w:tc>
        <w:tc>
          <w:tcPr>
            <w:tcW w:w="1701" w:type="dxa"/>
          </w:tcPr>
          <w:p w:rsidR="00676898" w:rsidRPr="00301896" w:rsidRDefault="00676898" w:rsidP="00C458E1">
            <w:pPr>
              <w:spacing w:after="0" w:line="240" w:lineRule="auto"/>
              <w:ind w:firstLine="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 xml:space="preserve">Участие в творческих постановках студии, знание терминологии, знание правил исполнения отдельных элементов, </w:t>
            </w:r>
            <w:r>
              <w:rPr>
                <w:rFonts w:ascii="Times New Roman" w:hAnsi="Times New Roman"/>
                <w:sz w:val="24"/>
                <w:szCs w:val="24"/>
              </w:rPr>
              <w:t>об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>уча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 xml:space="preserve">щийся достаточно музыкально выполняет движения, схватывает характер счета, несколько неуверенно реагирует на темповые изменения в музыке. Движения не всегда совпадают с музыкой, ребенок собран и внимателен, движения исполняет легко и ненавязчиво, </w:t>
            </w:r>
            <w:r w:rsidRPr="0030189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но несколько сдержанно передает заданный характер образа. Не может сочетать музыкально-ритмические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упражнения с движениями. Уметь 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>составлять логическую цепочку от начального элемента к коне</w:t>
            </w:r>
            <w:r>
              <w:rPr>
                <w:rFonts w:ascii="Times New Roman" w:hAnsi="Times New Roman"/>
                <w:sz w:val="24"/>
                <w:szCs w:val="24"/>
              </w:rPr>
              <w:t>чному, исходя из правил упражнений по предмету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>. Правила техники безопасности знает и соблюдает.</w:t>
            </w:r>
          </w:p>
        </w:tc>
        <w:tc>
          <w:tcPr>
            <w:tcW w:w="1560" w:type="dxa"/>
          </w:tcPr>
          <w:p w:rsidR="00676898" w:rsidRPr="00301896" w:rsidRDefault="00676898" w:rsidP="00C458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lastRenderedPageBreak/>
              <w:t>Активное участие в творческ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их постановках студии, участие 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 xml:space="preserve">в конкурсах и фестивалях разного уровня. Знание правил исполнения отдельных элементов, </w:t>
            </w:r>
            <w:r>
              <w:rPr>
                <w:rFonts w:ascii="Times New Roman" w:hAnsi="Times New Roman"/>
                <w:sz w:val="24"/>
                <w:szCs w:val="24"/>
              </w:rPr>
              <w:t>об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>уча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 xml:space="preserve">щийся музыкально исполняет все движения, легко справляется с ритмическими заданиями, безошибочно вступает на нужную долю музыкального такта. Ребенок предельно собран и </w:t>
            </w:r>
            <w:r w:rsidRPr="0030189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внимателен, ярко и эмоционально передает характер и манеру исполнения, проявляет творческую фантазию по созданию образа. Может сочетать музыкально-ритмические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упражнения с движениями. Уметь 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>составлять логическую цепочку от начального элемента к коне</w:t>
            </w:r>
            <w:r>
              <w:rPr>
                <w:rFonts w:ascii="Times New Roman" w:hAnsi="Times New Roman"/>
                <w:sz w:val="24"/>
                <w:szCs w:val="24"/>
              </w:rPr>
              <w:t>чному, исходя из правил упражнений по предмету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>. Правила техники безопасности знает и соблюдает.</w:t>
            </w:r>
          </w:p>
        </w:tc>
      </w:tr>
      <w:tr w:rsidR="00676898" w:rsidRPr="00301896" w:rsidTr="00D57B0E">
        <w:tc>
          <w:tcPr>
            <w:tcW w:w="1760" w:type="dxa"/>
            <w:shd w:val="clear" w:color="auto" w:fill="F2F2F2"/>
          </w:tcPr>
          <w:p w:rsidR="00676898" w:rsidRPr="00301896" w:rsidRDefault="00676898" w:rsidP="00C458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Народный танец</w:t>
            </w: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676898" w:rsidRPr="00301896" w:rsidRDefault="00676898" w:rsidP="00C458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93" w:type="dxa"/>
          </w:tcPr>
          <w:p w:rsidR="00676898" w:rsidRPr="00301896" w:rsidRDefault="00676898" w:rsidP="00C458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 xml:space="preserve">Обучающийся имеет невысокие природные физические данные, </w:t>
            </w:r>
            <w:r>
              <w:rPr>
                <w:rFonts w:ascii="Times New Roman" w:hAnsi="Times New Roman"/>
                <w:sz w:val="24"/>
                <w:szCs w:val="24"/>
              </w:rPr>
              <w:t>не может выполнить движения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 xml:space="preserve"> даже с помощью педагога, позиции ног невыворотные. Не владеет комплексом упражне</w:t>
            </w:r>
            <w:r>
              <w:rPr>
                <w:rFonts w:ascii="Times New Roman" w:hAnsi="Times New Roman"/>
                <w:sz w:val="24"/>
                <w:szCs w:val="24"/>
              </w:rPr>
              <w:t>ний на развитие координации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 xml:space="preserve">. Не справляется даже с несложными комбинациями. Правила техники </w:t>
            </w:r>
            <w:r w:rsidRPr="00301896">
              <w:rPr>
                <w:rFonts w:ascii="Times New Roman" w:hAnsi="Times New Roman"/>
                <w:sz w:val="24"/>
                <w:szCs w:val="24"/>
              </w:rPr>
              <w:lastRenderedPageBreak/>
              <w:t>безопасности не знает и не соблюдает.</w:t>
            </w:r>
          </w:p>
        </w:tc>
        <w:tc>
          <w:tcPr>
            <w:tcW w:w="2551" w:type="dxa"/>
          </w:tcPr>
          <w:p w:rsidR="00676898" w:rsidRPr="00301896" w:rsidRDefault="00676898" w:rsidP="00C458E1">
            <w:pPr>
              <w:spacing w:after="0" w:line="240" w:lineRule="auto"/>
              <w:ind w:firstLine="3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lastRenderedPageBreak/>
              <w:t>Обучающийся имеет средн</w:t>
            </w:r>
            <w:r>
              <w:rPr>
                <w:rFonts w:ascii="Times New Roman" w:hAnsi="Times New Roman"/>
                <w:sz w:val="24"/>
                <w:szCs w:val="24"/>
              </w:rPr>
              <w:t>ие природные физические данные, делает движения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 xml:space="preserve"> неуверенно, позиции ног полувыворотные. Не владеет комплексом упражнений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развитие координации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>. Не справляется со сложными комбинациями. Правила техники безопасности знает и соблюдает.</w:t>
            </w:r>
          </w:p>
        </w:tc>
        <w:tc>
          <w:tcPr>
            <w:tcW w:w="1701" w:type="dxa"/>
          </w:tcPr>
          <w:p w:rsidR="00676898" w:rsidRPr="00301896" w:rsidRDefault="00676898" w:rsidP="00C458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 xml:space="preserve">Участие в творческих постановках студии, знание терминологии, знание правил исполнения отдельных элементов. Обучающийся имеет средние природные физические данные, неуверенно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делает движения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>. Свободно встает в выворотные позиции, но не может качественно выполнять движения, сохраняя предельную выворотность.  Не полностью владеет комплексом упр</w:t>
            </w:r>
            <w:r>
              <w:rPr>
                <w:rFonts w:ascii="Times New Roman" w:hAnsi="Times New Roman"/>
                <w:sz w:val="24"/>
                <w:szCs w:val="24"/>
              </w:rPr>
              <w:t>ажнений на развитие координации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>. Недостаточно справляется со сложными комбинациями. Правила техники безопасности знает и соблюдает.</w:t>
            </w:r>
          </w:p>
        </w:tc>
        <w:tc>
          <w:tcPr>
            <w:tcW w:w="1560" w:type="dxa"/>
          </w:tcPr>
          <w:p w:rsidR="00676898" w:rsidRPr="00301896" w:rsidRDefault="00676898" w:rsidP="00C458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lastRenderedPageBreak/>
              <w:t>Активное участие в творческ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их постановках студии, участие 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 xml:space="preserve">в конкурсах и фестивалях разного уровня, знание правил исполнения отдельных элементов. Обучающийся имеет </w:t>
            </w:r>
            <w:r w:rsidRPr="00301896">
              <w:rPr>
                <w:rFonts w:ascii="Times New Roman" w:hAnsi="Times New Roman"/>
                <w:sz w:val="24"/>
                <w:szCs w:val="24"/>
              </w:rPr>
              <w:lastRenderedPageBreak/>
              <w:t>хорошие природные физические данные, выполн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яет движения с легкостью, свободно и уверенно 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>встает</w:t>
            </w:r>
            <w:r w:rsidR="00ED3E19">
              <w:rPr>
                <w:rFonts w:ascii="Times New Roman" w:hAnsi="Times New Roman"/>
                <w:sz w:val="24"/>
                <w:szCs w:val="24"/>
              </w:rPr>
              <w:t>,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 xml:space="preserve"> и выполняет движения в выворотных позициях. Владеет комплексом упражне</w:t>
            </w:r>
            <w:r>
              <w:rPr>
                <w:rFonts w:ascii="Times New Roman" w:hAnsi="Times New Roman"/>
                <w:sz w:val="24"/>
                <w:szCs w:val="24"/>
              </w:rPr>
              <w:t>ний на развитие координации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>. Справляется со сложными комбинациями. Правила техники безопасности знает и соблюдает.</w:t>
            </w:r>
          </w:p>
        </w:tc>
      </w:tr>
    </w:tbl>
    <w:p w:rsidR="00E8226B" w:rsidRDefault="00E8226B" w:rsidP="00676898">
      <w:pPr>
        <w:pStyle w:val="a8"/>
        <w:shd w:val="clear" w:color="auto" w:fill="FFFFFF"/>
        <w:spacing w:before="0" w:beforeAutospacing="0" w:after="0" w:afterAutospacing="0" w:line="276" w:lineRule="auto"/>
        <w:rPr>
          <w:i/>
          <w:iCs/>
        </w:rPr>
      </w:pPr>
    </w:p>
    <w:p w:rsidR="00D57B0E" w:rsidRDefault="00D57B0E" w:rsidP="000267DE">
      <w:pPr>
        <w:pStyle w:val="a8"/>
        <w:shd w:val="clear" w:color="auto" w:fill="FFFFFF"/>
        <w:spacing w:before="0" w:beforeAutospacing="0" w:after="0" w:afterAutospacing="0" w:line="276" w:lineRule="auto"/>
        <w:ind w:left="720" w:firstLine="709"/>
        <w:rPr>
          <w:b/>
        </w:rPr>
      </w:pPr>
    </w:p>
    <w:p w:rsidR="00F40F31" w:rsidRDefault="00F40F31" w:rsidP="00FD7FDC">
      <w:pPr>
        <w:pStyle w:val="a8"/>
        <w:shd w:val="clear" w:color="auto" w:fill="FFFFFF"/>
        <w:spacing w:before="0" w:beforeAutospacing="0" w:after="0" w:afterAutospacing="0" w:line="276" w:lineRule="auto"/>
        <w:ind w:left="720" w:firstLine="709"/>
        <w:jc w:val="center"/>
        <w:rPr>
          <w:b/>
        </w:rPr>
      </w:pPr>
      <w:r w:rsidRPr="00F40F31">
        <w:rPr>
          <w:b/>
        </w:rPr>
        <w:t>Список литературы</w:t>
      </w:r>
    </w:p>
    <w:p w:rsidR="00F40F31" w:rsidRPr="00F40F31" w:rsidRDefault="00F40F31" w:rsidP="00F40F31">
      <w:pPr>
        <w:pStyle w:val="a8"/>
        <w:shd w:val="clear" w:color="auto" w:fill="FFFFFF"/>
        <w:spacing w:before="0" w:beforeAutospacing="0" w:after="0" w:afterAutospacing="0" w:line="276" w:lineRule="auto"/>
        <w:ind w:left="720" w:firstLine="709"/>
        <w:jc w:val="center"/>
        <w:rPr>
          <w:b/>
          <w:iCs/>
        </w:rPr>
      </w:pPr>
    </w:p>
    <w:p w:rsidR="00F40F31" w:rsidRPr="00301896" w:rsidRDefault="00F40F31" w:rsidP="000401F8">
      <w:pPr>
        <w:pStyle w:val="a3"/>
        <w:numPr>
          <w:ilvl w:val="0"/>
          <w:numId w:val="8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Александрова Н.А. Балет, танец, хореография. Краткий словарь танцевальных терминов и понятий. – СПб.: Лань, 2011. – 264 с.</w:t>
      </w:r>
    </w:p>
    <w:p w:rsidR="00F40F31" w:rsidRPr="00301896" w:rsidRDefault="00F40F31" w:rsidP="000401F8">
      <w:pPr>
        <w:pStyle w:val="a3"/>
        <w:numPr>
          <w:ilvl w:val="0"/>
          <w:numId w:val="8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Андерсон Б. Растяжка для поддержания гибкости мышц и суставов. -Минск: Попурри, 2009. – 224 с. </w:t>
      </w:r>
    </w:p>
    <w:p w:rsidR="00F40F31" w:rsidRPr="00301896" w:rsidRDefault="00F40F31" w:rsidP="000401F8">
      <w:pPr>
        <w:pStyle w:val="a3"/>
        <w:numPr>
          <w:ilvl w:val="0"/>
          <w:numId w:val="8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Блазис К. Танцы вообще. Балетные знаменитости и национальные танцы. – СПб.: Лань , 2008. –352 с.</w:t>
      </w:r>
    </w:p>
    <w:p w:rsidR="00F40F31" w:rsidRPr="00301896" w:rsidRDefault="00F40F31" w:rsidP="000401F8">
      <w:pPr>
        <w:pStyle w:val="a3"/>
        <w:numPr>
          <w:ilvl w:val="0"/>
          <w:numId w:val="8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Борисова В. Гимнастика. Основы хореографии. - М.: Бибком, 2011. - 101 c.</w:t>
      </w:r>
    </w:p>
    <w:p w:rsidR="00F40F31" w:rsidRPr="00301896" w:rsidRDefault="00F40F31" w:rsidP="000401F8">
      <w:pPr>
        <w:pStyle w:val="a3"/>
        <w:numPr>
          <w:ilvl w:val="0"/>
          <w:numId w:val="8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Бочкарёва Н.И. Ритмика и хореография. Учебно-методический комплекс для хореографических отделений школ, гимназий, ДМШ, школ искусств. – Кемерово: Кемеровская гос. академия культуры и искусств, 2000. – 101 с.</w:t>
      </w:r>
    </w:p>
    <w:p w:rsidR="00F40F31" w:rsidRPr="00301896" w:rsidRDefault="00F40F31" w:rsidP="000401F8">
      <w:pPr>
        <w:pStyle w:val="a3"/>
        <w:numPr>
          <w:ilvl w:val="0"/>
          <w:numId w:val="8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Ваганова А.Я. Основы классического танца. – СПб.: Лань , 2007. – 192 </w:t>
      </w:r>
    </w:p>
    <w:p w:rsidR="00F40F31" w:rsidRPr="00301896" w:rsidRDefault="00F40F31" w:rsidP="000401F8">
      <w:pPr>
        <w:pStyle w:val="a3"/>
        <w:numPr>
          <w:ilvl w:val="0"/>
          <w:numId w:val="8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Гетманенко А.О. Методические рекомендации по разработке открытых занятий для педагогов дополнительного образования детей. //Методист. — № 9. – С. 30 – 32.</w:t>
      </w:r>
    </w:p>
    <w:p w:rsidR="00F40F31" w:rsidRPr="00301896" w:rsidRDefault="00F40F31" w:rsidP="000401F8">
      <w:pPr>
        <w:pStyle w:val="a3"/>
        <w:numPr>
          <w:ilvl w:val="0"/>
          <w:numId w:val="8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Горшков В.Н. Татарские танцы. – Казань: Магариф, 2002. –224 с.</w:t>
      </w:r>
    </w:p>
    <w:p w:rsidR="00F40F31" w:rsidRPr="00301896" w:rsidRDefault="00F40F31" w:rsidP="000401F8">
      <w:pPr>
        <w:pStyle w:val="a3"/>
        <w:numPr>
          <w:ilvl w:val="0"/>
          <w:numId w:val="8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Гусев Г.П. Методика преподавания народного танца. Этюды. - М.: Владос, 2004. – 232 с.</w:t>
      </w:r>
    </w:p>
    <w:p w:rsidR="00F40F31" w:rsidRPr="00301896" w:rsidRDefault="00F40F31" w:rsidP="000401F8">
      <w:pPr>
        <w:pStyle w:val="a3"/>
        <w:numPr>
          <w:ilvl w:val="0"/>
          <w:numId w:val="8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lastRenderedPageBreak/>
        <w:t>Гусев Г.П. Народный танец. Методика преподавания. Учебное пособие. – М.: Владос, 2012. – 608 с.</w:t>
      </w:r>
    </w:p>
    <w:p w:rsidR="00F40F31" w:rsidRPr="00301896" w:rsidRDefault="00F40F31" w:rsidP="000401F8">
      <w:pPr>
        <w:pStyle w:val="a3"/>
        <w:numPr>
          <w:ilvl w:val="0"/>
          <w:numId w:val="8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Константинова А. И. Игровой стретчинг. – СПб.: Вита, 1993 – 166 с. </w:t>
      </w:r>
    </w:p>
    <w:p w:rsidR="00F40F31" w:rsidRPr="00301896" w:rsidRDefault="00F40F31" w:rsidP="000401F8">
      <w:pPr>
        <w:pStyle w:val="a3"/>
        <w:numPr>
          <w:ilvl w:val="0"/>
          <w:numId w:val="8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Кох Э.И. Основы сценического движения. - СПб.: Лань , 2013. –512 с.</w:t>
      </w:r>
    </w:p>
    <w:p w:rsidR="00F40F31" w:rsidRPr="00301896" w:rsidRDefault="00F40F31" w:rsidP="000401F8">
      <w:pPr>
        <w:pStyle w:val="a3"/>
        <w:numPr>
          <w:ilvl w:val="0"/>
          <w:numId w:val="8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Македонская И.В. Учебно-методическое пособие по актерскому мастерству. - М.: Б.И., 1998. – 135 с. </w:t>
      </w:r>
    </w:p>
    <w:p w:rsidR="00F40F31" w:rsidRPr="00301896" w:rsidRDefault="00F40F31" w:rsidP="000401F8">
      <w:pPr>
        <w:pStyle w:val="a3"/>
        <w:numPr>
          <w:ilvl w:val="0"/>
          <w:numId w:val="8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Матвеев В.Ф. Русский народный танец. Теория и методика преподавания. Учебное пособие.- СПб.: Лань , 2013. –256 с.</w:t>
      </w:r>
    </w:p>
    <w:p w:rsidR="00F40F31" w:rsidRPr="00301896" w:rsidRDefault="00F40F31" w:rsidP="000401F8">
      <w:pPr>
        <w:pStyle w:val="a3"/>
        <w:numPr>
          <w:ilvl w:val="0"/>
          <w:numId w:val="8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Пуляева Л.Е. Некоторые аспекты методики работы с детьми в хореографическом коллективе: Учебное пособие. Тамбов: ТГУ им. Г.Р. Державина, 2001. - 80 с.</w:t>
      </w:r>
    </w:p>
    <w:p w:rsidR="00F40F31" w:rsidRPr="00301896" w:rsidRDefault="00F40F31" w:rsidP="000401F8">
      <w:pPr>
        <w:pStyle w:val="a3"/>
        <w:numPr>
          <w:ilvl w:val="0"/>
          <w:numId w:val="8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Пуртова Т. В. Учите детей танцевать: Учебное пособие – М.: Владос, 2003. – 224 с.   </w:t>
      </w:r>
    </w:p>
    <w:p w:rsidR="00F40F31" w:rsidRPr="00301896" w:rsidRDefault="00F40F31" w:rsidP="000401F8">
      <w:pPr>
        <w:pStyle w:val="a3"/>
        <w:numPr>
          <w:ilvl w:val="0"/>
          <w:numId w:val="8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Сапогов А.А. Школа музыкально-хореографического искусства. - СПб.: Лань , 2014. –264 с.</w:t>
      </w:r>
    </w:p>
    <w:p w:rsidR="00F40F31" w:rsidRPr="00301896" w:rsidRDefault="00F40F31" w:rsidP="000401F8">
      <w:pPr>
        <w:pStyle w:val="a3"/>
        <w:numPr>
          <w:ilvl w:val="0"/>
          <w:numId w:val="8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Хромова Н.П. Формы проведения занятий в учреждениях ДОД //Дополнительное образование и воспитание. - 2013. - № 9. - С. 10-13</w:t>
      </w:r>
    </w:p>
    <w:p w:rsidR="00F40F31" w:rsidRPr="00301896" w:rsidRDefault="00F40F31" w:rsidP="000401F8">
      <w:pPr>
        <w:pStyle w:val="a3"/>
        <w:numPr>
          <w:ilvl w:val="0"/>
          <w:numId w:val="8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Цорн А.Я. Грамматика танцевального искусства и хореографии.- СПб.: Лань , 2011. –448с.</w:t>
      </w:r>
    </w:p>
    <w:p w:rsidR="00F40F31" w:rsidRPr="00301896" w:rsidRDefault="00D76D6A" w:rsidP="00F40F31">
      <w:pPr>
        <w:tabs>
          <w:tab w:val="left" w:pos="426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Список литературы для уча</w:t>
      </w:r>
      <w:r w:rsidR="00F40F31" w:rsidRPr="00301896">
        <w:rPr>
          <w:rFonts w:ascii="Times New Roman" w:hAnsi="Times New Roman"/>
          <w:b/>
          <w:sz w:val="24"/>
          <w:szCs w:val="24"/>
        </w:rPr>
        <w:t>щихся</w:t>
      </w:r>
    </w:p>
    <w:p w:rsidR="00F40F31" w:rsidRPr="00301896" w:rsidRDefault="00F40F31" w:rsidP="000401F8">
      <w:pPr>
        <w:pStyle w:val="a3"/>
        <w:numPr>
          <w:ilvl w:val="0"/>
          <w:numId w:val="9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Александрова Н.А. Балет, танец, хореография. Краткий словарь танцевальных терминов и понятий. – СПб.: Лань, 2011. – 264 с.</w:t>
      </w:r>
    </w:p>
    <w:p w:rsidR="00F40F31" w:rsidRPr="00301896" w:rsidRDefault="00F40F31" w:rsidP="000401F8">
      <w:pPr>
        <w:pStyle w:val="a3"/>
        <w:numPr>
          <w:ilvl w:val="0"/>
          <w:numId w:val="9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Барышникова Т. Азбука хореографии. – М.:, Рольф, 1999. – 256 с. (Внимание: дети!)</w:t>
      </w:r>
    </w:p>
    <w:p w:rsidR="00F40F31" w:rsidRPr="00301896" w:rsidRDefault="00F40F31" w:rsidP="000401F8">
      <w:pPr>
        <w:pStyle w:val="a3"/>
        <w:numPr>
          <w:ilvl w:val="0"/>
          <w:numId w:val="9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Дешкова И. Загадки Терпсихоры.- М.: Детская литература, 1989. – 142 с.</w:t>
      </w:r>
    </w:p>
    <w:p w:rsidR="00F40F31" w:rsidRPr="00301896" w:rsidRDefault="00F40F31" w:rsidP="000401F8">
      <w:pPr>
        <w:pStyle w:val="a3"/>
        <w:numPr>
          <w:ilvl w:val="0"/>
          <w:numId w:val="9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Жданов Л. Вступление в балет.- М.: Планета, 1986. – 202 с.</w:t>
      </w:r>
    </w:p>
    <w:p w:rsidR="00F40F31" w:rsidRPr="00301896" w:rsidRDefault="00F40F31" w:rsidP="000401F8">
      <w:pPr>
        <w:pStyle w:val="a3"/>
        <w:numPr>
          <w:ilvl w:val="0"/>
          <w:numId w:val="9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Касл К. Балет. Серия: Детская энциклопедия. М.: АСТЮ, 2001. – 64 с. </w:t>
      </w:r>
    </w:p>
    <w:p w:rsidR="00F40F31" w:rsidRPr="00301896" w:rsidRDefault="00F40F31" w:rsidP="000401F8">
      <w:pPr>
        <w:pStyle w:val="a3"/>
        <w:numPr>
          <w:ilvl w:val="0"/>
          <w:numId w:val="9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Нейл Моррис. Музыка и танец. – М.: Астрель, 2002. – 32 с. </w:t>
      </w:r>
    </w:p>
    <w:p w:rsidR="00F40F31" w:rsidRPr="00301896" w:rsidRDefault="00F40F31" w:rsidP="000401F8">
      <w:pPr>
        <w:pStyle w:val="a3"/>
        <w:numPr>
          <w:ilvl w:val="0"/>
          <w:numId w:val="9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Пасютинская В.М. Волшебный мир танца. Книга для учащихся. - М.: Просвещение, 1986. – 80 с.</w:t>
      </w:r>
    </w:p>
    <w:p w:rsidR="00F40F31" w:rsidRPr="00FD7FDC" w:rsidRDefault="00F40F31" w:rsidP="00F40F31">
      <w:pPr>
        <w:pStyle w:val="a3"/>
        <w:numPr>
          <w:ilvl w:val="0"/>
          <w:numId w:val="9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Чеховская, Р.Л. Танцевать могут все / под ред. Ю. Чурко. – Минск: Народная асвет», 1991. – 192 с.</w:t>
      </w:r>
    </w:p>
    <w:p w:rsidR="00F40F31" w:rsidRPr="00301896" w:rsidRDefault="00F40F31" w:rsidP="00F40F31">
      <w:pPr>
        <w:tabs>
          <w:tab w:val="left" w:pos="426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01896">
        <w:rPr>
          <w:rFonts w:ascii="Times New Roman" w:hAnsi="Times New Roman"/>
          <w:b/>
          <w:sz w:val="24"/>
          <w:szCs w:val="24"/>
        </w:rPr>
        <w:t>Интернет-ресурсы</w:t>
      </w:r>
    </w:p>
    <w:p w:rsidR="00F40F31" w:rsidRPr="00301896" w:rsidRDefault="00857127" w:rsidP="000401F8">
      <w:pPr>
        <w:pStyle w:val="a3"/>
        <w:numPr>
          <w:ilvl w:val="0"/>
          <w:numId w:val="10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hyperlink r:id="rId64" w:history="1">
        <w:r w:rsidR="0058147C" w:rsidRPr="00B07CDC">
          <w:rPr>
            <w:rStyle w:val="af1"/>
            <w:rFonts w:ascii="Times New Roman" w:hAnsi="Times New Roman"/>
            <w:sz w:val="24"/>
            <w:szCs w:val="24"/>
          </w:rPr>
          <w:t>http://www.horeograf.com/</w:t>
        </w:r>
      </w:hyperlink>
      <w:r w:rsidR="0058147C">
        <w:rPr>
          <w:rFonts w:ascii="Times New Roman" w:hAnsi="Times New Roman"/>
          <w:sz w:val="24"/>
          <w:szCs w:val="24"/>
        </w:rPr>
        <w:t xml:space="preserve"> </w:t>
      </w:r>
    </w:p>
    <w:p w:rsidR="00F40F31" w:rsidRPr="00301896" w:rsidRDefault="00F40F31" w:rsidP="000401F8">
      <w:pPr>
        <w:pStyle w:val="a3"/>
        <w:numPr>
          <w:ilvl w:val="0"/>
          <w:numId w:val="10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 </w:t>
      </w:r>
      <w:hyperlink r:id="rId65" w:history="1">
        <w:r w:rsidR="0058147C" w:rsidRPr="00B07CDC">
          <w:rPr>
            <w:rStyle w:val="af1"/>
            <w:rFonts w:ascii="Times New Roman" w:hAnsi="Times New Roman"/>
            <w:sz w:val="24"/>
            <w:szCs w:val="24"/>
          </w:rPr>
          <w:t>http://horeograf.ucoz.ru/</w:t>
        </w:r>
      </w:hyperlink>
      <w:r w:rsidR="0058147C">
        <w:rPr>
          <w:rFonts w:ascii="Times New Roman" w:hAnsi="Times New Roman"/>
          <w:sz w:val="24"/>
          <w:szCs w:val="24"/>
        </w:rPr>
        <w:t xml:space="preserve"> </w:t>
      </w:r>
    </w:p>
    <w:p w:rsidR="00F40F31" w:rsidRPr="00301896" w:rsidRDefault="00857127" w:rsidP="000401F8">
      <w:pPr>
        <w:pStyle w:val="a3"/>
        <w:numPr>
          <w:ilvl w:val="0"/>
          <w:numId w:val="10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hyperlink r:id="rId66" w:history="1">
        <w:r w:rsidR="0058147C" w:rsidRPr="00B07CDC">
          <w:rPr>
            <w:rStyle w:val="af1"/>
            <w:rFonts w:ascii="Times New Roman" w:hAnsi="Times New Roman"/>
            <w:sz w:val="24"/>
            <w:szCs w:val="24"/>
          </w:rPr>
          <w:t>http://dancehelp.ru/</w:t>
        </w:r>
      </w:hyperlink>
      <w:r w:rsidR="0058147C">
        <w:rPr>
          <w:rFonts w:ascii="Times New Roman" w:hAnsi="Times New Roman"/>
          <w:sz w:val="24"/>
          <w:szCs w:val="24"/>
        </w:rPr>
        <w:t xml:space="preserve"> </w:t>
      </w:r>
    </w:p>
    <w:p w:rsidR="00F40F31" w:rsidRPr="00301896" w:rsidRDefault="00857127" w:rsidP="000401F8">
      <w:pPr>
        <w:pStyle w:val="a3"/>
        <w:numPr>
          <w:ilvl w:val="0"/>
          <w:numId w:val="10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hyperlink r:id="rId67" w:history="1">
        <w:r w:rsidR="0058147C" w:rsidRPr="00B07CDC">
          <w:rPr>
            <w:rStyle w:val="af1"/>
            <w:rFonts w:ascii="Times New Roman" w:hAnsi="Times New Roman"/>
            <w:sz w:val="24"/>
            <w:szCs w:val="24"/>
          </w:rPr>
          <w:t>http://www.horeograf.com/</w:t>
        </w:r>
      </w:hyperlink>
      <w:r w:rsidR="0058147C">
        <w:rPr>
          <w:rFonts w:ascii="Times New Roman" w:hAnsi="Times New Roman"/>
          <w:sz w:val="24"/>
          <w:szCs w:val="24"/>
        </w:rPr>
        <w:t xml:space="preserve"> </w:t>
      </w:r>
    </w:p>
    <w:p w:rsidR="00F40F31" w:rsidRPr="00301896" w:rsidRDefault="00857127" w:rsidP="000401F8">
      <w:pPr>
        <w:pStyle w:val="a3"/>
        <w:numPr>
          <w:ilvl w:val="0"/>
          <w:numId w:val="10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hyperlink r:id="rId68" w:history="1">
        <w:r w:rsidR="0058147C" w:rsidRPr="00B07CDC">
          <w:rPr>
            <w:rStyle w:val="af1"/>
            <w:rFonts w:ascii="Times New Roman" w:hAnsi="Times New Roman"/>
            <w:sz w:val="24"/>
            <w:szCs w:val="24"/>
          </w:rPr>
          <w:t>http://dancerussia.ru/</w:t>
        </w:r>
      </w:hyperlink>
      <w:r w:rsidR="0058147C">
        <w:rPr>
          <w:rFonts w:ascii="Times New Roman" w:hAnsi="Times New Roman"/>
          <w:sz w:val="24"/>
          <w:szCs w:val="24"/>
        </w:rPr>
        <w:t xml:space="preserve"> </w:t>
      </w:r>
    </w:p>
    <w:p w:rsidR="00F40F31" w:rsidRPr="00301896" w:rsidRDefault="00857127" w:rsidP="000401F8">
      <w:pPr>
        <w:pStyle w:val="a3"/>
        <w:numPr>
          <w:ilvl w:val="0"/>
          <w:numId w:val="10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hyperlink r:id="rId69" w:history="1">
        <w:r w:rsidR="0058147C" w:rsidRPr="00B07CDC">
          <w:rPr>
            <w:rStyle w:val="af1"/>
            <w:rFonts w:ascii="Times New Roman" w:hAnsi="Times New Roman"/>
            <w:sz w:val="24"/>
            <w:szCs w:val="24"/>
          </w:rPr>
          <w:t>http://welovedance.ru/site/styles/sovremennaya-khoreografiya</w:t>
        </w:r>
      </w:hyperlink>
      <w:r w:rsidR="0058147C">
        <w:rPr>
          <w:rFonts w:ascii="Times New Roman" w:hAnsi="Times New Roman"/>
          <w:sz w:val="24"/>
          <w:szCs w:val="24"/>
        </w:rPr>
        <w:t xml:space="preserve"> </w:t>
      </w:r>
    </w:p>
    <w:p w:rsidR="0058147C" w:rsidRDefault="00857127" w:rsidP="000401F8">
      <w:pPr>
        <w:pStyle w:val="a3"/>
        <w:numPr>
          <w:ilvl w:val="0"/>
          <w:numId w:val="10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hyperlink r:id="rId70" w:history="1">
        <w:r w:rsidR="0058147C" w:rsidRPr="00B07CDC">
          <w:rPr>
            <w:rStyle w:val="af1"/>
            <w:rFonts w:ascii="Times New Roman" w:hAnsi="Times New Roman"/>
            <w:sz w:val="24"/>
            <w:szCs w:val="24"/>
          </w:rPr>
          <w:t>http://www.ballett.ru/</w:t>
        </w:r>
      </w:hyperlink>
    </w:p>
    <w:p w:rsidR="0058147C" w:rsidRPr="0058147C" w:rsidRDefault="00857127" w:rsidP="000401F8">
      <w:pPr>
        <w:pStyle w:val="a3"/>
        <w:numPr>
          <w:ilvl w:val="0"/>
          <w:numId w:val="10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hyperlink r:id="rId71" w:history="1">
        <w:r w:rsidR="0058147C" w:rsidRPr="00B07CDC">
          <w:rPr>
            <w:rStyle w:val="af1"/>
            <w:rFonts w:ascii="Times New Roman" w:hAnsi="Times New Roman"/>
            <w:sz w:val="24"/>
            <w:szCs w:val="24"/>
          </w:rPr>
          <w:t>http://www.myballet.narod.ru/</w:t>
        </w:r>
      </w:hyperlink>
      <w:r w:rsidR="0058147C">
        <w:rPr>
          <w:rFonts w:ascii="Times New Roman" w:hAnsi="Times New Roman"/>
          <w:sz w:val="24"/>
          <w:szCs w:val="24"/>
        </w:rPr>
        <w:t xml:space="preserve"> </w:t>
      </w:r>
    </w:p>
    <w:p w:rsidR="00F40F31" w:rsidRDefault="00F40F31" w:rsidP="0058147C">
      <w:pPr>
        <w:pStyle w:val="a8"/>
        <w:shd w:val="clear" w:color="auto" w:fill="FFFFFF"/>
        <w:tabs>
          <w:tab w:val="left" w:pos="426"/>
        </w:tabs>
        <w:spacing w:before="0" w:beforeAutospacing="0" w:after="0" w:afterAutospacing="0" w:line="276" w:lineRule="auto"/>
        <w:ind w:left="284" w:hanging="284"/>
        <w:jc w:val="both"/>
        <w:rPr>
          <w:i/>
          <w:iCs/>
        </w:rPr>
      </w:pPr>
    </w:p>
    <w:p w:rsidR="00F40F31" w:rsidRDefault="00F40F31" w:rsidP="0058147C">
      <w:pPr>
        <w:pStyle w:val="a8"/>
        <w:shd w:val="clear" w:color="auto" w:fill="FFFFFF"/>
        <w:tabs>
          <w:tab w:val="left" w:pos="426"/>
        </w:tabs>
        <w:spacing w:before="0" w:beforeAutospacing="0" w:after="0" w:afterAutospacing="0" w:line="276" w:lineRule="auto"/>
        <w:ind w:left="720"/>
        <w:jc w:val="both"/>
        <w:rPr>
          <w:i/>
          <w:iCs/>
        </w:rPr>
      </w:pPr>
    </w:p>
    <w:p w:rsidR="00F40F31" w:rsidRDefault="00F40F31" w:rsidP="00F40F31">
      <w:pPr>
        <w:pStyle w:val="a8"/>
        <w:shd w:val="clear" w:color="auto" w:fill="FFFFFF"/>
        <w:tabs>
          <w:tab w:val="left" w:pos="426"/>
        </w:tabs>
        <w:spacing w:before="0" w:beforeAutospacing="0" w:after="0" w:afterAutospacing="0" w:line="276" w:lineRule="auto"/>
        <w:ind w:left="720"/>
        <w:jc w:val="right"/>
        <w:rPr>
          <w:i/>
          <w:iCs/>
        </w:rPr>
      </w:pPr>
    </w:p>
    <w:p w:rsidR="00F40F31" w:rsidRDefault="00F40F31" w:rsidP="00F40F31">
      <w:pPr>
        <w:pStyle w:val="a8"/>
        <w:shd w:val="clear" w:color="auto" w:fill="FFFFFF"/>
        <w:tabs>
          <w:tab w:val="left" w:pos="426"/>
        </w:tabs>
        <w:spacing w:before="0" w:beforeAutospacing="0" w:after="0" w:afterAutospacing="0" w:line="276" w:lineRule="auto"/>
        <w:ind w:left="720"/>
        <w:jc w:val="right"/>
        <w:rPr>
          <w:i/>
          <w:iCs/>
        </w:rPr>
      </w:pPr>
    </w:p>
    <w:p w:rsidR="00FD7FDC" w:rsidRDefault="00FD7FDC" w:rsidP="0058147C">
      <w:pPr>
        <w:pStyle w:val="a8"/>
        <w:shd w:val="clear" w:color="auto" w:fill="FFFFFF"/>
        <w:spacing w:before="0" w:beforeAutospacing="0" w:after="0" w:afterAutospacing="0" w:line="276" w:lineRule="auto"/>
        <w:ind w:firstLine="567"/>
        <w:jc w:val="right"/>
        <w:rPr>
          <w:b/>
          <w:iCs/>
        </w:rPr>
      </w:pPr>
    </w:p>
    <w:p w:rsidR="00FD7FDC" w:rsidRDefault="00FD7FDC" w:rsidP="0058147C">
      <w:pPr>
        <w:pStyle w:val="a8"/>
        <w:shd w:val="clear" w:color="auto" w:fill="FFFFFF"/>
        <w:spacing w:before="0" w:beforeAutospacing="0" w:after="0" w:afterAutospacing="0" w:line="276" w:lineRule="auto"/>
        <w:ind w:firstLine="567"/>
        <w:jc w:val="right"/>
        <w:rPr>
          <w:b/>
          <w:iCs/>
        </w:rPr>
      </w:pPr>
    </w:p>
    <w:p w:rsidR="00ED3E19" w:rsidRDefault="00ED3E19" w:rsidP="0058147C">
      <w:pPr>
        <w:pStyle w:val="a8"/>
        <w:shd w:val="clear" w:color="auto" w:fill="FFFFFF"/>
        <w:spacing w:before="0" w:beforeAutospacing="0" w:after="0" w:afterAutospacing="0" w:line="276" w:lineRule="auto"/>
        <w:ind w:firstLine="567"/>
        <w:jc w:val="right"/>
        <w:rPr>
          <w:b/>
          <w:iCs/>
        </w:rPr>
      </w:pPr>
    </w:p>
    <w:p w:rsidR="00FD7FDC" w:rsidRDefault="00FD7FDC" w:rsidP="0058147C">
      <w:pPr>
        <w:pStyle w:val="a8"/>
        <w:shd w:val="clear" w:color="auto" w:fill="FFFFFF"/>
        <w:spacing w:before="0" w:beforeAutospacing="0" w:after="0" w:afterAutospacing="0" w:line="276" w:lineRule="auto"/>
        <w:ind w:firstLine="567"/>
        <w:jc w:val="right"/>
        <w:rPr>
          <w:b/>
          <w:iCs/>
        </w:rPr>
      </w:pPr>
    </w:p>
    <w:p w:rsidR="00F40F31" w:rsidRPr="00FD7FDC" w:rsidRDefault="00F40F31" w:rsidP="0058147C">
      <w:pPr>
        <w:pStyle w:val="a8"/>
        <w:shd w:val="clear" w:color="auto" w:fill="FFFFFF"/>
        <w:spacing w:before="0" w:beforeAutospacing="0" w:after="0" w:afterAutospacing="0" w:line="276" w:lineRule="auto"/>
        <w:ind w:firstLine="567"/>
        <w:jc w:val="right"/>
        <w:rPr>
          <w:b/>
          <w:i/>
          <w:iCs/>
        </w:rPr>
      </w:pPr>
      <w:r w:rsidRPr="00FD7FDC">
        <w:rPr>
          <w:b/>
          <w:i/>
          <w:iCs/>
        </w:rPr>
        <w:lastRenderedPageBreak/>
        <w:t>Приложение</w:t>
      </w:r>
      <w:r w:rsidR="0058147C" w:rsidRPr="00FD7FDC">
        <w:rPr>
          <w:b/>
          <w:i/>
          <w:iCs/>
        </w:rPr>
        <w:t xml:space="preserve"> 1.</w:t>
      </w:r>
      <w:r w:rsidRPr="00FD7FDC">
        <w:rPr>
          <w:b/>
          <w:i/>
          <w:iCs/>
        </w:rPr>
        <w:t xml:space="preserve"> </w:t>
      </w:r>
    </w:p>
    <w:p w:rsidR="00F40F31" w:rsidRDefault="00F40F31" w:rsidP="00F40F31">
      <w:pPr>
        <w:pStyle w:val="a8"/>
        <w:shd w:val="clear" w:color="auto" w:fill="FFFFFF"/>
        <w:spacing w:before="0" w:beforeAutospacing="0" w:after="0" w:afterAutospacing="0" w:line="276" w:lineRule="auto"/>
        <w:ind w:left="720" w:firstLine="709"/>
        <w:jc w:val="center"/>
        <w:rPr>
          <w:b/>
          <w:iCs/>
        </w:rPr>
      </w:pPr>
    </w:p>
    <w:p w:rsidR="002024E4" w:rsidRPr="00F40F31" w:rsidRDefault="000267DE" w:rsidP="000267DE">
      <w:pPr>
        <w:pStyle w:val="a8"/>
        <w:shd w:val="clear" w:color="auto" w:fill="FFFFFF"/>
        <w:spacing w:before="0" w:beforeAutospacing="0" w:after="0" w:afterAutospacing="0" w:line="276" w:lineRule="auto"/>
        <w:ind w:left="720" w:firstLine="709"/>
        <w:rPr>
          <w:b/>
        </w:rPr>
      </w:pPr>
      <w:r>
        <w:rPr>
          <w:b/>
          <w:iCs/>
        </w:rPr>
        <w:t xml:space="preserve">            </w:t>
      </w:r>
      <w:r w:rsidR="00F40F31" w:rsidRPr="00F40F31">
        <w:rPr>
          <w:b/>
          <w:iCs/>
        </w:rPr>
        <w:t>Описание общей методики работы</w:t>
      </w:r>
    </w:p>
    <w:p w:rsidR="00CE5EBE" w:rsidRPr="00301896" w:rsidRDefault="00CE5EBE" w:rsidP="00301896">
      <w:pPr>
        <w:pStyle w:val="a8"/>
        <w:shd w:val="clear" w:color="auto" w:fill="FFFFFF"/>
        <w:spacing w:before="0" w:beforeAutospacing="0" w:after="0" w:afterAutospacing="0" w:line="276" w:lineRule="auto"/>
        <w:ind w:left="720" w:firstLine="709"/>
        <w:jc w:val="right"/>
      </w:pPr>
    </w:p>
    <w:p w:rsidR="00CE5EBE" w:rsidRPr="00F40F31" w:rsidRDefault="002A5C1E" w:rsidP="00F40F31">
      <w:pPr>
        <w:pStyle w:val="a8"/>
        <w:spacing w:before="0" w:beforeAutospacing="0" w:after="0" w:afterAutospacing="0" w:line="276" w:lineRule="auto"/>
        <w:ind w:firstLine="567"/>
        <w:jc w:val="both"/>
      </w:pPr>
      <w:r w:rsidRPr="00F40F31">
        <w:t>Становление</w:t>
      </w:r>
      <w:r w:rsidR="00CE5EBE" w:rsidRPr="00F40F31">
        <w:t xml:space="preserve"> хореографически</w:t>
      </w:r>
      <w:r w:rsidRPr="00F40F31">
        <w:t>х умений у детей становится приоритетным направлением</w:t>
      </w:r>
      <w:r w:rsidR="00CE5EBE" w:rsidRPr="00F40F31">
        <w:t xml:space="preserve"> педаг</w:t>
      </w:r>
      <w:r w:rsidRPr="00F40F31">
        <w:t>огической теории и практики.</w:t>
      </w:r>
      <w:r w:rsidR="00CE5EBE" w:rsidRPr="00F40F31">
        <w:t xml:space="preserve"> Для успешной реализации данной программы и организации качественного образовательного процесса необходимо создать условия и методическое сопровождение. В дополнительной </w:t>
      </w:r>
      <w:r w:rsidR="0058147C">
        <w:t xml:space="preserve">общеразвивающей </w:t>
      </w:r>
      <w:r w:rsidR="00CE5EBE" w:rsidRPr="00F40F31">
        <w:t>программ</w:t>
      </w:r>
      <w:r w:rsidR="00B54EEB" w:rsidRPr="00F40F31">
        <w:t>е</w:t>
      </w:r>
      <w:r w:rsidR="00CE5EBE" w:rsidRPr="00F40F31">
        <w:t xml:space="preserve"> </w:t>
      </w:r>
      <w:r w:rsidR="0032139B" w:rsidRPr="00F40F31">
        <w:t>«</w:t>
      </w:r>
      <w:r w:rsidR="00D76D6A">
        <w:t>Звонница</w:t>
      </w:r>
      <w:r w:rsidR="0032139B" w:rsidRPr="00F40F31">
        <w:t xml:space="preserve">» </w:t>
      </w:r>
      <w:r w:rsidR="00CE5EBE" w:rsidRPr="00F40F31">
        <w:t xml:space="preserve">применяются </w:t>
      </w:r>
      <w:r w:rsidR="0032139B" w:rsidRPr="00F40F31">
        <w:t xml:space="preserve">следующие </w:t>
      </w:r>
      <w:r w:rsidR="00CE5EBE" w:rsidRPr="00F40F31">
        <w:rPr>
          <w:bCs/>
        </w:rPr>
        <w:t>педагогические принципы:</w:t>
      </w:r>
    </w:p>
    <w:p w:rsidR="00CE5EBE" w:rsidRPr="00301896" w:rsidRDefault="00CE5EBE" w:rsidP="000401F8">
      <w:pPr>
        <w:pStyle w:val="12"/>
        <w:numPr>
          <w:ilvl w:val="0"/>
          <w:numId w:val="4"/>
        </w:numPr>
        <w:tabs>
          <w:tab w:val="left" w:pos="426"/>
        </w:tabs>
        <w:spacing w:before="0" w:after="0" w:line="276" w:lineRule="auto"/>
        <w:ind w:left="0" w:firstLine="142"/>
        <w:jc w:val="both"/>
        <w:rPr>
          <w:rFonts w:ascii="Times New Roman" w:hAnsi="Times New Roman" w:cs="Times New Roman"/>
          <w:bCs/>
          <w:u w:val="single"/>
        </w:rPr>
      </w:pPr>
      <w:r w:rsidRPr="00F40F31">
        <w:rPr>
          <w:rFonts w:ascii="Times New Roman" w:hAnsi="Times New Roman" w:cs="Times New Roman"/>
          <w:bCs/>
          <w:i/>
        </w:rPr>
        <w:t xml:space="preserve">наглядности </w:t>
      </w:r>
      <w:r w:rsidRPr="00301896">
        <w:rPr>
          <w:rFonts w:ascii="Times New Roman" w:hAnsi="Times New Roman" w:cs="Times New Roman"/>
          <w:bCs/>
        </w:rPr>
        <w:t xml:space="preserve">- </w:t>
      </w:r>
      <w:r w:rsidR="00D76D6A">
        <w:rPr>
          <w:rFonts w:ascii="Times New Roman" w:hAnsi="Times New Roman" w:cs="Times New Roman"/>
          <w:bCs/>
        </w:rPr>
        <w:t>использование наглядных пособий</w:t>
      </w:r>
      <w:r w:rsidRPr="00301896">
        <w:rPr>
          <w:rFonts w:ascii="Times New Roman" w:hAnsi="Times New Roman" w:cs="Times New Roman"/>
          <w:bCs/>
        </w:rPr>
        <w:t>;</w:t>
      </w:r>
    </w:p>
    <w:p w:rsidR="00CE5EBE" w:rsidRPr="00F40F31" w:rsidRDefault="00CE5EBE" w:rsidP="000401F8">
      <w:pPr>
        <w:pStyle w:val="12"/>
        <w:numPr>
          <w:ilvl w:val="0"/>
          <w:numId w:val="4"/>
        </w:numPr>
        <w:tabs>
          <w:tab w:val="left" w:pos="426"/>
        </w:tabs>
        <w:spacing w:before="0" w:after="0" w:line="276" w:lineRule="auto"/>
        <w:ind w:left="0" w:firstLine="142"/>
        <w:jc w:val="both"/>
        <w:rPr>
          <w:rFonts w:ascii="Times New Roman" w:hAnsi="Times New Roman" w:cs="Times New Roman"/>
          <w:bCs/>
          <w:u w:val="single"/>
        </w:rPr>
      </w:pPr>
      <w:r w:rsidRPr="00F40F31">
        <w:rPr>
          <w:rFonts w:ascii="Times New Roman" w:hAnsi="Times New Roman" w:cs="Times New Roman"/>
          <w:bCs/>
          <w:i/>
        </w:rPr>
        <w:t>интерактивности и сознательности обучения</w:t>
      </w:r>
      <w:r w:rsidRPr="00F40F31">
        <w:rPr>
          <w:rFonts w:ascii="Times New Roman" w:hAnsi="Times New Roman" w:cs="Times New Roman"/>
          <w:bCs/>
        </w:rPr>
        <w:t xml:space="preserve"> - создание творческой атмосферы в хореографическом коллективе предполагает развитие всесторонних способностей детей, активное и сознательное участие в конкурсно-концертной деятельности; </w:t>
      </w:r>
    </w:p>
    <w:p w:rsidR="00CE5EBE" w:rsidRPr="00F40F31" w:rsidRDefault="00CE5EBE" w:rsidP="000401F8">
      <w:pPr>
        <w:pStyle w:val="12"/>
        <w:numPr>
          <w:ilvl w:val="0"/>
          <w:numId w:val="4"/>
        </w:numPr>
        <w:tabs>
          <w:tab w:val="left" w:pos="426"/>
        </w:tabs>
        <w:spacing w:before="0" w:after="0" w:line="276" w:lineRule="auto"/>
        <w:ind w:left="0" w:firstLine="142"/>
        <w:jc w:val="both"/>
        <w:rPr>
          <w:rFonts w:ascii="Times New Roman" w:hAnsi="Times New Roman" w:cs="Times New Roman"/>
          <w:bCs/>
          <w:u w:val="single"/>
        </w:rPr>
      </w:pPr>
      <w:r w:rsidRPr="00F40F31">
        <w:rPr>
          <w:rFonts w:ascii="Times New Roman" w:hAnsi="Times New Roman" w:cs="Times New Roman"/>
          <w:bCs/>
          <w:i/>
        </w:rPr>
        <w:t>сотрудничества</w:t>
      </w:r>
      <w:r w:rsidRPr="00F40F31">
        <w:rPr>
          <w:rFonts w:ascii="Times New Roman" w:hAnsi="Times New Roman" w:cs="Times New Roman"/>
          <w:bCs/>
        </w:rPr>
        <w:t xml:space="preserve"> </w:t>
      </w:r>
      <w:r w:rsidR="00F40F31">
        <w:rPr>
          <w:rFonts w:ascii="Times New Roman" w:hAnsi="Times New Roman" w:cs="Times New Roman"/>
          <w:bCs/>
        </w:rPr>
        <w:t>- в процессе работы педагог и уча</w:t>
      </w:r>
      <w:r w:rsidRPr="00F40F31">
        <w:rPr>
          <w:rFonts w:ascii="Times New Roman" w:hAnsi="Times New Roman" w:cs="Times New Roman"/>
          <w:bCs/>
        </w:rPr>
        <w:t xml:space="preserve">щиеся выступают в качестве партнеров (более опытных и менее опытных). Здесь чаще всего используется принцип работы творческой мастерской; </w:t>
      </w:r>
    </w:p>
    <w:p w:rsidR="00CE5EBE" w:rsidRPr="00F40F31" w:rsidRDefault="00CE5EBE" w:rsidP="000401F8">
      <w:pPr>
        <w:pStyle w:val="12"/>
        <w:numPr>
          <w:ilvl w:val="0"/>
          <w:numId w:val="4"/>
        </w:numPr>
        <w:tabs>
          <w:tab w:val="left" w:pos="426"/>
        </w:tabs>
        <w:spacing w:before="0" w:after="0" w:line="276" w:lineRule="auto"/>
        <w:ind w:left="0" w:firstLine="142"/>
        <w:jc w:val="both"/>
        <w:rPr>
          <w:rFonts w:ascii="Times New Roman" w:hAnsi="Times New Roman" w:cs="Times New Roman"/>
          <w:bCs/>
          <w:u w:val="single"/>
        </w:rPr>
      </w:pPr>
      <w:r w:rsidRPr="00F40F31">
        <w:rPr>
          <w:rFonts w:ascii="Times New Roman" w:hAnsi="Times New Roman" w:cs="Times New Roman"/>
          <w:bCs/>
          <w:i/>
        </w:rPr>
        <w:t>систематичности, последовательности</w:t>
      </w:r>
      <w:r w:rsidRPr="00F40F31">
        <w:rPr>
          <w:rFonts w:ascii="Times New Roman" w:hAnsi="Times New Roman" w:cs="Times New Roman"/>
          <w:bCs/>
        </w:rPr>
        <w:t xml:space="preserve"> - обучение ведется от простейших упражнений к п</w:t>
      </w:r>
      <w:r w:rsidR="004A55D5" w:rsidRPr="00F40F31">
        <w:rPr>
          <w:rFonts w:ascii="Times New Roman" w:hAnsi="Times New Roman" w:cs="Times New Roman"/>
          <w:bCs/>
        </w:rPr>
        <w:t xml:space="preserve">остановке концертных номеров и </w:t>
      </w:r>
      <w:r w:rsidRPr="00F40F31">
        <w:rPr>
          <w:rFonts w:ascii="Times New Roman" w:hAnsi="Times New Roman" w:cs="Times New Roman"/>
          <w:bCs/>
        </w:rPr>
        <w:t>программ через развитие наблюдательности, фантазии, памяти, воображения, чувства-ритма и т.д.;</w:t>
      </w:r>
    </w:p>
    <w:p w:rsidR="00CE5EBE" w:rsidRPr="00F40F31" w:rsidRDefault="00CE5EBE" w:rsidP="000401F8">
      <w:pPr>
        <w:pStyle w:val="12"/>
        <w:numPr>
          <w:ilvl w:val="0"/>
          <w:numId w:val="4"/>
        </w:numPr>
        <w:tabs>
          <w:tab w:val="left" w:pos="426"/>
        </w:tabs>
        <w:spacing w:before="0" w:after="0" w:line="276" w:lineRule="auto"/>
        <w:ind w:left="0" w:firstLine="142"/>
        <w:jc w:val="both"/>
        <w:rPr>
          <w:rFonts w:ascii="Times New Roman" w:hAnsi="Times New Roman" w:cs="Times New Roman"/>
          <w:bCs/>
          <w:u w:val="single"/>
        </w:rPr>
      </w:pPr>
      <w:r w:rsidRPr="00F40F31">
        <w:rPr>
          <w:rFonts w:ascii="Times New Roman" w:hAnsi="Times New Roman" w:cs="Times New Roman"/>
          <w:bCs/>
          <w:i/>
        </w:rPr>
        <w:t>единства воспитания и обучения</w:t>
      </w:r>
      <w:r w:rsidRPr="00F40F31">
        <w:rPr>
          <w:rFonts w:ascii="Times New Roman" w:hAnsi="Times New Roman" w:cs="Times New Roman"/>
          <w:bCs/>
        </w:rPr>
        <w:t xml:space="preserve"> – обучая воспитывать, воспитывать обучая;</w:t>
      </w:r>
    </w:p>
    <w:p w:rsidR="00CE5EBE" w:rsidRPr="00F40F31" w:rsidRDefault="00CE5EBE" w:rsidP="000401F8">
      <w:pPr>
        <w:pStyle w:val="12"/>
        <w:numPr>
          <w:ilvl w:val="0"/>
          <w:numId w:val="4"/>
        </w:numPr>
        <w:tabs>
          <w:tab w:val="left" w:pos="426"/>
        </w:tabs>
        <w:spacing w:before="0" w:after="0" w:line="276" w:lineRule="auto"/>
        <w:ind w:left="0" w:firstLine="142"/>
        <w:jc w:val="both"/>
        <w:rPr>
          <w:rFonts w:ascii="Times New Roman" w:hAnsi="Times New Roman" w:cs="Times New Roman"/>
          <w:bCs/>
          <w:u w:val="single"/>
        </w:rPr>
      </w:pPr>
      <w:r w:rsidRPr="00F40F31">
        <w:rPr>
          <w:rFonts w:ascii="Times New Roman" w:hAnsi="Times New Roman" w:cs="Times New Roman"/>
          <w:bCs/>
          <w:i/>
        </w:rPr>
        <w:t xml:space="preserve">индивидуализации </w:t>
      </w:r>
      <w:r w:rsidRPr="00F40F31">
        <w:rPr>
          <w:rFonts w:ascii="Times New Roman" w:hAnsi="Times New Roman" w:cs="Times New Roman"/>
          <w:bCs/>
        </w:rPr>
        <w:t>- учитыва</w:t>
      </w:r>
      <w:r w:rsidR="00F40F31">
        <w:rPr>
          <w:rFonts w:ascii="Times New Roman" w:hAnsi="Times New Roman" w:cs="Times New Roman"/>
          <w:bCs/>
        </w:rPr>
        <w:t xml:space="preserve">я психологические и возрастные </w:t>
      </w:r>
      <w:r w:rsidRPr="00F40F31">
        <w:rPr>
          <w:rFonts w:ascii="Times New Roman" w:hAnsi="Times New Roman" w:cs="Times New Roman"/>
          <w:bCs/>
        </w:rPr>
        <w:t>особенности детей и подростков, максимально раскрыть творческие способности и подготовить их к любой творческой деятельности, выбранной ими в будущем;</w:t>
      </w:r>
    </w:p>
    <w:p w:rsidR="00CE5EBE" w:rsidRPr="00F40F31" w:rsidRDefault="00CE5EBE" w:rsidP="000401F8">
      <w:pPr>
        <w:pStyle w:val="12"/>
        <w:numPr>
          <w:ilvl w:val="0"/>
          <w:numId w:val="4"/>
        </w:numPr>
        <w:tabs>
          <w:tab w:val="left" w:pos="426"/>
        </w:tabs>
        <w:spacing w:before="0" w:after="0" w:line="276" w:lineRule="auto"/>
        <w:ind w:left="0" w:firstLine="142"/>
        <w:jc w:val="both"/>
        <w:rPr>
          <w:rFonts w:ascii="Times New Roman" w:hAnsi="Times New Roman" w:cs="Times New Roman"/>
          <w:bCs/>
          <w:u w:val="single"/>
        </w:rPr>
      </w:pPr>
      <w:r w:rsidRPr="00D76D6A">
        <w:rPr>
          <w:rFonts w:ascii="Times New Roman" w:hAnsi="Times New Roman" w:cs="Times New Roman"/>
          <w:bCs/>
          <w:i/>
        </w:rPr>
        <w:t>сохранения и укрепления здоровья</w:t>
      </w:r>
      <w:r w:rsidRPr="00F40F31">
        <w:rPr>
          <w:rFonts w:ascii="Times New Roman" w:hAnsi="Times New Roman" w:cs="Times New Roman"/>
          <w:bCs/>
        </w:rPr>
        <w:t xml:space="preserve"> – использо</w:t>
      </w:r>
      <w:r w:rsidR="00B54EEB" w:rsidRPr="00F40F31">
        <w:rPr>
          <w:rFonts w:ascii="Times New Roman" w:hAnsi="Times New Roman" w:cs="Times New Roman"/>
          <w:bCs/>
        </w:rPr>
        <w:t>вание здоровье</w:t>
      </w:r>
      <w:r w:rsidRPr="00F40F31">
        <w:rPr>
          <w:rFonts w:ascii="Times New Roman" w:hAnsi="Times New Roman" w:cs="Times New Roman"/>
          <w:bCs/>
        </w:rPr>
        <w:t>сберегающих технологий, развитие двигательной активности, укрепление мышечного корсета;</w:t>
      </w:r>
    </w:p>
    <w:p w:rsidR="00CE5EBE" w:rsidRPr="00F40F31" w:rsidRDefault="00CE5EBE" w:rsidP="000401F8">
      <w:pPr>
        <w:pStyle w:val="12"/>
        <w:numPr>
          <w:ilvl w:val="0"/>
          <w:numId w:val="4"/>
        </w:numPr>
        <w:tabs>
          <w:tab w:val="left" w:pos="426"/>
        </w:tabs>
        <w:spacing w:before="0" w:after="0" w:line="276" w:lineRule="auto"/>
        <w:ind w:left="0" w:firstLine="142"/>
        <w:jc w:val="both"/>
        <w:rPr>
          <w:rFonts w:ascii="Times New Roman" w:hAnsi="Times New Roman" w:cs="Times New Roman"/>
          <w:bCs/>
          <w:u w:val="single"/>
        </w:rPr>
      </w:pPr>
      <w:r w:rsidRPr="00D76D6A">
        <w:rPr>
          <w:rFonts w:ascii="Times New Roman" w:hAnsi="Times New Roman" w:cs="Times New Roman"/>
          <w:bCs/>
          <w:i/>
        </w:rPr>
        <w:t>принцип целесообразности</w:t>
      </w:r>
      <w:r w:rsidRPr="00F40F31">
        <w:rPr>
          <w:rFonts w:ascii="Times New Roman" w:hAnsi="Times New Roman" w:cs="Times New Roman"/>
          <w:bCs/>
        </w:rPr>
        <w:t xml:space="preserve"> – доступная учебная нагрузка, адекватные формы и методы работы.</w:t>
      </w:r>
    </w:p>
    <w:p w:rsidR="00CE5EBE" w:rsidRPr="00D76D6A" w:rsidRDefault="00CE5EBE" w:rsidP="00D76D6A">
      <w:pPr>
        <w:shd w:val="clear" w:color="auto" w:fill="FFFFFF"/>
        <w:tabs>
          <w:tab w:val="left" w:pos="142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Разнообразие методов помогает обеспечить многоуровневость и вариа</w:t>
      </w:r>
      <w:r w:rsidRPr="00301896">
        <w:rPr>
          <w:rFonts w:ascii="Times New Roman" w:hAnsi="Times New Roman"/>
          <w:sz w:val="24"/>
          <w:szCs w:val="24"/>
        </w:rPr>
        <w:softHyphen/>
        <w:t>тивность подачи материала в работе с детьми. Переход</w:t>
      </w:r>
      <w:r w:rsidR="00B54EEB" w:rsidRPr="00301896">
        <w:rPr>
          <w:rFonts w:ascii="Times New Roman" w:hAnsi="Times New Roman"/>
          <w:sz w:val="24"/>
          <w:szCs w:val="24"/>
        </w:rPr>
        <w:t xml:space="preserve"> от одного уровня к другому осу</w:t>
      </w:r>
      <w:r w:rsidRPr="00301896">
        <w:rPr>
          <w:rFonts w:ascii="Times New Roman" w:hAnsi="Times New Roman"/>
          <w:sz w:val="24"/>
          <w:szCs w:val="24"/>
        </w:rPr>
        <w:t>ществляется по принципу закрепления и расширения объёма знаний. Для более успешной подачи материал</w:t>
      </w:r>
      <w:r w:rsidR="00411EE7" w:rsidRPr="00301896">
        <w:rPr>
          <w:rFonts w:ascii="Times New Roman" w:hAnsi="Times New Roman"/>
          <w:sz w:val="24"/>
          <w:szCs w:val="24"/>
        </w:rPr>
        <w:t>а</w:t>
      </w:r>
      <w:r w:rsidRPr="00301896">
        <w:rPr>
          <w:rFonts w:ascii="Times New Roman" w:hAnsi="Times New Roman"/>
          <w:sz w:val="24"/>
          <w:szCs w:val="24"/>
        </w:rPr>
        <w:t xml:space="preserve"> используются </w:t>
      </w:r>
      <w:r w:rsidRPr="00F40F31">
        <w:rPr>
          <w:rFonts w:ascii="Times New Roman" w:hAnsi="Times New Roman"/>
          <w:sz w:val="24"/>
          <w:szCs w:val="24"/>
        </w:rPr>
        <w:t>методы,</w:t>
      </w:r>
      <w:r w:rsidRPr="00301896">
        <w:rPr>
          <w:rFonts w:ascii="Times New Roman" w:hAnsi="Times New Roman"/>
          <w:sz w:val="24"/>
          <w:szCs w:val="24"/>
        </w:rPr>
        <w:t xml:space="preserve"> соответствующие возрастным и психологич</w:t>
      </w:r>
      <w:r w:rsidR="00D76D6A">
        <w:rPr>
          <w:rFonts w:ascii="Times New Roman" w:hAnsi="Times New Roman"/>
          <w:sz w:val="24"/>
          <w:szCs w:val="24"/>
        </w:rPr>
        <w:t>еским особенностям обучающихся:</w:t>
      </w:r>
    </w:p>
    <w:p w:rsidR="00CE5EBE" w:rsidRPr="00F40F31" w:rsidRDefault="00CE5EBE" w:rsidP="000401F8">
      <w:pPr>
        <w:pStyle w:val="12"/>
        <w:numPr>
          <w:ilvl w:val="0"/>
          <w:numId w:val="5"/>
        </w:numPr>
        <w:tabs>
          <w:tab w:val="left" w:pos="567"/>
        </w:tabs>
        <w:spacing w:before="0" w:after="0" w:line="276" w:lineRule="auto"/>
        <w:ind w:left="0" w:firstLine="142"/>
        <w:jc w:val="both"/>
        <w:rPr>
          <w:rFonts w:ascii="Times New Roman" w:hAnsi="Times New Roman" w:cs="Times New Roman"/>
          <w:bCs/>
        </w:rPr>
      </w:pPr>
      <w:r w:rsidRPr="00F40F31">
        <w:rPr>
          <w:rFonts w:ascii="Times New Roman" w:hAnsi="Times New Roman" w:cs="Times New Roman"/>
          <w:bCs/>
        </w:rPr>
        <w:t>словесный (беседа, рассказ, диалог);</w:t>
      </w:r>
    </w:p>
    <w:p w:rsidR="00CE5EBE" w:rsidRPr="00F40F31" w:rsidRDefault="00CE5EBE" w:rsidP="000401F8">
      <w:pPr>
        <w:pStyle w:val="12"/>
        <w:numPr>
          <w:ilvl w:val="0"/>
          <w:numId w:val="5"/>
        </w:numPr>
        <w:tabs>
          <w:tab w:val="left" w:pos="567"/>
        </w:tabs>
        <w:spacing w:before="0" w:after="0" w:line="276" w:lineRule="auto"/>
        <w:ind w:left="0" w:firstLine="142"/>
        <w:jc w:val="both"/>
        <w:rPr>
          <w:rFonts w:ascii="Times New Roman" w:hAnsi="Times New Roman" w:cs="Times New Roman"/>
          <w:bCs/>
        </w:rPr>
      </w:pPr>
      <w:r w:rsidRPr="00F40F31">
        <w:rPr>
          <w:rFonts w:ascii="Times New Roman" w:hAnsi="Times New Roman" w:cs="Times New Roman"/>
          <w:bCs/>
        </w:rPr>
        <w:t>наглядный (показ педагога,</w:t>
      </w:r>
      <w:r w:rsidR="00D76D6A">
        <w:rPr>
          <w:rFonts w:ascii="Times New Roman" w:hAnsi="Times New Roman" w:cs="Times New Roman"/>
          <w:bCs/>
        </w:rPr>
        <w:t xml:space="preserve"> демонстрация видеороликов</w:t>
      </w:r>
      <w:r w:rsidRPr="00F40F31">
        <w:rPr>
          <w:rFonts w:ascii="Times New Roman" w:hAnsi="Times New Roman" w:cs="Times New Roman"/>
          <w:bCs/>
        </w:rPr>
        <w:t xml:space="preserve">); </w:t>
      </w:r>
    </w:p>
    <w:p w:rsidR="00CE5EBE" w:rsidRPr="00F40F31" w:rsidRDefault="00CE5EBE" w:rsidP="000401F8">
      <w:pPr>
        <w:pStyle w:val="12"/>
        <w:numPr>
          <w:ilvl w:val="0"/>
          <w:numId w:val="5"/>
        </w:numPr>
        <w:tabs>
          <w:tab w:val="left" w:pos="567"/>
        </w:tabs>
        <w:spacing w:before="0" w:after="0" w:line="276" w:lineRule="auto"/>
        <w:ind w:left="0" w:firstLine="142"/>
        <w:jc w:val="both"/>
        <w:rPr>
          <w:rFonts w:ascii="Times New Roman" w:hAnsi="Times New Roman" w:cs="Times New Roman"/>
          <w:bCs/>
        </w:rPr>
      </w:pPr>
      <w:r w:rsidRPr="00F40F31">
        <w:rPr>
          <w:rFonts w:ascii="Times New Roman" w:hAnsi="Times New Roman" w:cs="Times New Roman"/>
          <w:bCs/>
        </w:rPr>
        <w:t>практический (</w:t>
      </w:r>
      <w:r w:rsidR="00D76D6A">
        <w:rPr>
          <w:rFonts w:ascii="Times New Roman" w:hAnsi="Times New Roman" w:cs="Times New Roman"/>
          <w:bCs/>
        </w:rPr>
        <w:t xml:space="preserve">освоение танцевальных движений, </w:t>
      </w:r>
      <w:r w:rsidRPr="00F40F31">
        <w:rPr>
          <w:rFonts w:ascii="Times New Roman" w:hAnsi="Times New Roman" w:cs="Times New Roman"/>
          <w:bCs/>
        </w:rPr>
        <w:t>постановка номеров, мастер</w:t>
      </w:r>
      <w:r w:rsidR="0032139B" w:rsidRPr="00F40F31">
        <w:rPr>
          <w:rFonts w:ascii="Times New Roman" w:hAnsi="Times New Roman" w:cs="Times New Roman"/>
          <w:bCs/>
        </w:rPr>
        <w:t>-класс, репетиции, выступления).</w:t>
      </w:r>
    </w:p>
    <w:p w:rsidR="00CE5EBE" w:rsidRPr="00D76D6A" w:rsidRDefault="00CE5EBE" w:rsidP="00F40F31">
      <w:pPr>
        <w:spacing w:after="0"/>
        <w:ind w:firstLine="709"/>
        <w:jc w:val="both"/>
        <w:rPr>
          <w:rFonts w:ascii="Times New Roman" w:eastAsia="Andale Sans UI" w:hAnsi="Times New Roman"/>
          <w:bCs/>
          <w:kern w:val="1"/>
          <w:sz w:val="24"/>
          <w:szCs w:val="24"/>
        </w:rPr>
      </w:pPr>
      <w:r w:rsidRPr="00531828">
        <w:rPr>
          <w:rFonts w:ascii="Times New Roman" w:hAnsi="Times New Roman"/>
          <w:bCs/>
          <w:sz w:val="24"/>
          <w:szCs w:val="24"/>
        </w:rPr>
        <w:t>Организационные формы занятий</w:t>
      </w:r>
      <w:r w:rsidR="00F40F31" w:rsidRPr="00531828">
        <w:rPr>
          <w:rFonts w:ascii="Times New Roman" w:hAnsi="Times New Roman"/>
          <w:sz w:val="24"/>
          <w:szCs w:val="24"/>
        </w:rPr>
        <w:t xml:space="preserve">. </w:t>
      </w:r>
      <w:r w:rsidRPr="00D76D6A">
        <w:rPr>
          <w:rFonts w:ascii="Times New Roman" w:eastAsia="Andale Sans UI" w:hAnsi="Times New Roman"/>
          <w:bCs/>
          <w:kern w:val="1"/>
          <w:sz w:val="24"/>
          <w:szCs w:val="24"/>
        </w:rPr>
        <w:t xml:space="preserve">Занятия могут проходить со всем коллективом, по подгруппам. Для успешной реализации программы используется </w:t>
      </w:r>
      <w:r w:rsidR="00F40F31" w:rsidRPr="00D76D6A">
        <w:rPr>
          <w:rFonts w:ascii="Times New Roman" w:eastAsia="Andale Sans UI" w:hAnsi="Times New Roman"/>
          <w:bCs/>
          <w:kern w:val="1"/>
          <w:sz w:val="24"/>
          <w:szCs w:val="24"/>
        </w:rPr>
        <w:t>различные</w:t>
      </w:r>
      <w:r w:rsidRPr="00D76D6A">
        <w:rPr>
          <w:rFonts w:ascii="Times New Roman" w:eastAsia="Andale Sans UI" w:hAnsi="Times New Roman"/>
          <w:bCs/>
          <w:kern w:val="1"/>
          <w:sz w:val="24"/>
          <w:szCs w:val="24"/>
        </w:rPr>
        <w:t xml:space="preserve"> форм</w:t>
      </w:r>
      <w:r w:rsidR="00F40F31" w:rsidRPr="00D76D6A">
        <w:rPr>
          <w:rFonts w:ascii="Times New Roman" w:eastAsia="Andale Sans UI" w:hAnsi="Times New Roman"/>
          <w:bCs/>
          <w:kern w:val="1"/>
          <w:sz w:val="24"/>
          <w:szCs w:val="24"/>
        </w:rPr>
        <w:t>ы организации деятельности уча</w:t>
      </w:r>
      <w:r w:rsidRPr="00D76D6A">
        <w:rPr>
          <w:rFonts w:ascii="Times New Roman" w:eastAsia="Andale Sans UI" w:hAnsi="Times New Roman"/>
          <w:bCs/>
          <w:kern w:val="1"/>
          <w:sz w:val="24"/>
          <w:szCs w:val="24"/>
        </w:rPr>
        <w:t>щихся:</w:t>
      </w:r>
    </w:p>
    <w:p w:rsidR="00CE5EBE" w:rsidRPr="00F40F31" w:rsidRDefault="00CE5EBE" w:rsidP="000401F8">
      <w:pPr>
        <w:widowControl w:val="0"/>
        <w:numPr>
          <w:ilvl w:val="0"/>
          <w:numId w:val="1"/>
        </w:numPr>
        <w:tabs>
          <w:tab w:val="left" w:pos="567"/>
        </w:tabs>
        <w:suppressAutoHyphens/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F40F31">
        <w:rPr>
          <w:rFonts w:ascii="Times New Roman" w:hAnsi="Times New Roman"/>
          <w:bCs/>
          <w:sz w:val="24"/>
          <w:szCs w:val="24"/>
        </w:rPr>
        <w:t>беседа</w:t>
      </w:r>
      <w:r w:rsidRPr="00F40F31">
        <w:rPr>
          <w:rFonts w:ascii="Times New Roman" w:hAnsi="Times New Roman"/>
          <w:iCs/>
          <w:sz w:val="24"/>
          <w:szCs w:val="24"/>
        </w:rPr>
        <w:t>,</w:t>
      </w:r>
      <w:r w:rsidRPr="00F40F31">
        <w:rPr>
          <w:rFonts w:ascii="Times New Roman" w:hAnsi="Times New Roman"/>
          <w:sz w:val="24"/>
          <w:szCs w:val="24"/>
        </w:rPr>
        <w:t xml:space="preserve"> на которой излагаются теоретические сведения, которые иллюстрируются примерами, наглядными пособиями, презентациями, видеоматериалами;</w:t>
      </w:r>
    </w:p>
    <w:p w:rsidR="00CE5EBE" w:rsidRPr="00F40F31" w:rsidRDefault="00CE5EBE" w:rsidP="000401F8">
      <w:pPr>
        <w:widowControl w:val="0"/>
        <w:numPr>
          <w:ilvl w:val="0"/>
          <w:numId w:val="1"/>
        </w:numPr>
        <w:tabs>
          <w:tab w:val="left" w:pos="567"/>
        </w:tabs>
        <w:suppressAutoHyphens/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F40F31">
        <w:rPr>
          <w:rFonts w:ascii="Times New Roman" w:hAnsi="Times New Roman"/>
          <w:bCs/>
          <w:sz w:val="24"/>
          <w:szCs w:val="24"/>
        </w:rPr>
        <w:t xml:space="preserve">практические занятия, </w:t>
      </w:r>
      <w:r w:rsidRPr="00F40F31">
        <w:rPr>
          <w:rFonts w:ascii="Times New Roman" w:hAnsi="Times New Roman"/>
          <w:sz w:val="24"/>
          <w:szCs w:val="24"/>
        </w:rPr>
        <w:t>где дети осваивают элементы хореографии, разучивают танцевальные композиции;</w:t>
      </w:r>
    </w:p>
    <w:p w:rsidR="00531828" w:rsidRPr="00531828" w:rsidRDefault="00531828" w:rsidP="000401F8">
      <w:pPr>
        <w:widowControl w:val="0"/>
        <w:numPr>
          <w:ilvl w:val="0"/>
          <w:numId w:val="1"/>
        </w:numPr>
        <w:tabs>
          <w:tab w:val="left" w:pos="567"/>
        </w:tabs>
        <w:suppressAutoHyphens/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учебно-тренировочные занятия;</w:t>
      </w:r>
    </w:p>
    <w:p w:rsidR="00CE5EBE" w:rsidRPr="00F40F31" w:rsidRDefault="00CE5EBE" w:rsidP="000401F8">
      <w:pPr>
        <w:widowControl w:val="0"/>
        <w:numPr>
          <w:ilvl w:val="0"/>
          <w:numId w:val="1"/>
        </w:numPr>
        <w:tabs>
          <w:tab w:val="left" w:pos="567"/>
        </w:tabs>
        <w:suppressAutoHyphens/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F40F31">
        <w:rPr>
          <w:rFonts w:ascii="Times New Roman" w:hAnsi="Times New Roman"/>
          <w:bCs/>
          <w:sz w:val="24"/>
          <w:szCs w:val="24"/>
        </w:rPr>
        <w:t xml:space="preserve">занятие-постановка, репетиция - </w:t>
      </w:r>
      <w:r w:rsidRPr="00F40F31">
        <w:rPr>
          <w:rFonts w:ascii="Times New Roman" w:hAnsi="Times New Roman"/>
          <w:sz w:val="24"/>
          <w:szCs w:val="24"/>
        </w:rPr>
        <w:t xml:space="preserve">отрабатываются концертные номера, развиваются </w:t>
      </w:r>
      <w:r w:rsidRPr="00F40F31">
        <w:rPr>
          <w:rFonts w:ascii="Times New Roman" w:hAnsi="Times New Roman"/>
          <w:sz w:val="24"/>
          <w:szCs w:val="24"/>
        </w:rPr>
        <w:lastRenderedPageBreak/>
        <w:t>творческие способности детей;</w:t>
      </w:r>
    </w:p>
    <w:p w:rsidR="00B54EEB" w:rsidRPr="00301896" w:rsidRDefault="00B54EEB" w:rsidP="00301896">
      <w:pPr>
        <w:widowControl w:val="0"/>
        <w:suppressAutoHyphens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Формы и методы обучения в хореографии бывают разные и эффективность, их применения зависит от определенных условий.</w:t>
      </w:r>
    </w:p>
    <w:p w:rsidR="00CE5EBE" w:rsidRPr="00301896" w:rsidRDefault="00CE5EBE" w:rsidP="0030189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Совместная деятельность </w:t>
      </w:r>
      <w:r w:rsidR="00B54EEB" w:rsidRPr="00301896">
        <w:rPr>
          <w:rFonts w:ascii="Times New Roman" w:hAnsi="Times New Roman"/>
          <w:sz w:val="24"/>
          <w:szCs w:val="24"/>
        </w:rPr>
        <w:t xml:space="preserve">педагога и </w:t>
      </w:r>
      <w:r w:rsidR="00F40F31">
        <w:rPr>
          <w:rFonts w:ascii="Times New Roman" w:hAnsi="Times New Roman"/>
          <w:sz w:val="24"/>
          <w:szCs w:val="24"/>
        </w:rPr>
        <w:t>уча</w:t>
      </w:r>
      <w:r w:rsidR="00411EE7" w:rsidRPr="00301896">
        <w:rPr>
          <w:rFonts w:ascii="Times New Roman" w:hAnsi="Times New Roman"/>
          <w:sz w:val="24"/>
          <w:szCs w:val="24"/>
        </w:rPr>
        <w:t>щегося</w:t>
      </w:r>
      <w:r w:rsidR="00B54EEB" w:rsidRPr="00301896">
        <w:rPr>
          <w:rFonts w:ascii="Times New Roman" w:hAnsi="Times New Roman"/>
          <w:sz w:val="24"/>
          <w:szCs w:val="24"/>
        </w:rPr>
        <w:t xml:space="preserve"> на занятиях </w:t>
      </w:r>
      <w:r w:rsidRPr="00301896">
        <w:rPr>
          <w:rFonts w:ascii="Times New Roman" w:hAnsi="Times New Roman"/>
          <w:sz w:val="24"/>
          <w:szCs w:val="24"/>
        </w:rPr>
        <w:t xml:space="preserve">в хореографической осуществляется в различных </w:t>
      </w:r>
      <w:r w:rsidRPr="00F40F31">
        <w:rPr>
          <w:rFonts w:ascii="Times New Roman" w:hAnsi="Times New Roman"/>
          <w:sz w:val="24"/>
          <w:szCs w:val="24"/>
        </w:rPr>
        <w:t>формах:</w:t>
      </w:r>
    </w:p>
    <w:p w:rsidR="00CE5EBE" w:rsidRPr="00301896" w:rsidRDefault="00B54EEB" w:rsidP="000401F8">
      <w:pPr>
        <w:numPr>
          <w:ilvl w:val="0"/>
          <w:numId w:val="3"/>
        </w:numPr>
        <w:tabs>
          <w:tab w:val="left" w:pos="709"/>
        </w:tabs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Знакомство с основными</w:t>
      </w:r>
      <w:r w:rsidR="00CE5EBE" w:rsidRPr="00301896">
        <w:rPr>
          <w:rFonts w:ascii="Times New Roman" w:hAnsi="Times New Roman"/>
          <w:sz w:val="24"/>
          <w:szCs w:val="24"/>
        </w:rPr>
        <w:t xml:space="preserve"> теоретическими понятиями в хореографии;</w:t>
      </w:r>
    </w:p>
    <w:p w:rsidR="00CE5EBE" w:rsidRPr="00301896" w:rsidRDefault="00CE5EBE" w:rsidP="000401F8">
      <w:pPr>
        <w:numPr>
          <w:ilvl w:val="0"/>
          <w:numId w:val="3"/>
        </w:numPr>
        <w:tabs>
          <w:tab w:val="left" w:pos="709"/>
        </w:tabs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Разучивание и исполнение хореографических элементов;</w:t>
      </w:r>
    </w:p>
    <w:p w:rsidR="00CE5EBE" w:rsidRPr="00301896" w:rsidRDefault="00CE5EBE" w:rsidP="000401F8">
      <w:pPr>
        <w:numPr>
          <w:ilvl w:val="0"/>
          <w:numId w:val="3"/>
        </w:numPr>
        <w:tabs>
          <w:tab w:val="left" w:pos="709"/>
        </w:tabs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Подбор музыкальных произведений; </w:t>
      </w:r>
    </w:p>
    <w:p w:rsidR="00CE5EBE" w:rsidRPr="00301896" w:rsidRDefault="00CE5EBE" w:rsidP="000401F8">
      <w:pPr>
        <w:numPr>
          <w:ilvl w:val="0"/>
          <w:numId w:val="3"/>
        </w:numPr>
        <w:tabs>
          <w:tab w:val="left" w:pos="709"/>
        </w:tabs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Импровизация танцевальных движений;</w:t>
      </w:r>
    </w:p>
    <w:p w:rsidR="00CE5EBE" w:rsidRPr="00301896" w:rsidRDefault="00CE5EBE" w:rsidP="000401F8">
      <w:pPr>
        <w:numPr>
          <w:ilvl w:val="0"/>
          <w:numId w:val="3"/>
        </w:numPr>
        <w:tabs>
          <w:tab w:val="left" w:pos="709"/>
        </w:tabs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Разучивание и исполнение танцевальных композиций;</w:t>
      </w:r>
    </w:p>
    <w:p w:rsidR="00CE5EBE" w:rsidRPr="00301896" w:rsidRDefault="00CE5EBE" w:rsidP="000401F8">
      <w:pPr>
        <w:numPr>
          <w:ilvl w:val="0"/>
          <w:numId w:val="3"/>
        </w:numPr>
        <w:tabs>
          <w:tab w:val="left" w:pos="709"/>
        </w:tabs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Изучение жанровых, стилистических направлений в хореографии, изучение национальных особенностей народного танца;</w:t>
      </w:r>
    </w:p>
    <w:p w:rsidR="00CE5EBE" w:rsidRPr="00301896" w:rsidRDefault="00B54EEB" w:rsidP="000401F8">
      <w:pPr>
        <w:numPr>
          <w:ilvl w:val="0"/>
          <w:numId w:val="3"/>
        </w:numPr>
        <w:tabs>
          <w:tab w:val="left" w:pos="709"/>
        </w:tabs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Изучение танцев</w:t>
      </w:r>
      <w:r w:rsidR="00F40F31">
        <w:rPr>
          <w:rFonts w:ascii="Times New Roman" w:hAnsi="Times New Roman"/>
          <w:sz w:val="24"/>
          <w:szCs w:val="24"/>
        </w:rPr>
        <w:t xml:space="preserve"> народов мира.</w:t>
      </w:r>
    </w:p>
    <w:p w:rsidR="001352C1" w:rsidRPr="00531828" w:rsidRDefault="00CE5EBE" w:rsidP="00531828">
      <w:pPr>
        <w:pStyle w:val="a8"/>
        <w:spacing w:before="0" w:beforeAutospacing="0" w:after="0" w:afterAutospacing="0" w:line="276" w:lineRule="auto"/>
        <w:ind w:firstLine="426"/>
        <w:jc w:val="both"/>
        <w:rPr>
          <w:spacing w:val="-9"/>
          <w:lang w:val="tt-RU"/>
        </w:rPr>
      </w:pPr>
      <w:r w:rsidRPr="00531828">
        <w:rPr>
          <w:spacing w:val="-9"/>
        </w:rPr>
        <w:t>Для успешной реализации программы применяются различные технологии обучения.</w:t>
      </w:r>
    </w:p>
    <w:p w:rsidR="009F2281" w:rsidRPr="00F40F31" w:rsidRDefault="00CE5EBE" w:rsidP="00F40F3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40F31">
        <w:rPr>
          <w:rFonts w:ascii="Times New Roman" w:hAnsi="Times New Roman"/>
          <w:sz w:val="24"/>
          <w:szCs w:val="24"/>
        </w:rPr>
        <w:t xml:space="preserve">Выстроить процесс обучения гармонично, обращаясь в равной мере внимательно к </w:t>
      </w:r>
      <w:r w:rsidR="00B54EEB" w:rsidRPr="00F40F31">
        <w:rPr>
          <w:rFonts w:ascii="Times New Roman" w:hAnsi="Times New Roman"/>
          <w:sz w:val="24"/>
          <w:szCs w:val="24"/>
        </w:rPr>
        <w:t>технической и</w:t>
      </w:r>
      <w:r w:rsidRPr="00F40F31">
        <w:rPr>
          <w:rFonts w:ascii="Times New Roman" w:hAnsi="Times New Roman"/>
          <w:sz w:val="24"/>
          <w:szCs w:val="24"/>
        </w:rPr>
        <w:t xml:space="preserve"> духовно-личностной стороне искусства, призвана педагогическая </w:t>
      </w:r>
      <w:r w:rsidRPr="00F40F31">
        <w:rPr>
          <w:rFonts w:ascii="Times New Roman" w:hAnsi="Times New Roman"/>
          <w:i/>
          <w:sz w:val="24"/>
          <w:szCs w:val="24"/>
        </w:rPr>
        <w:t>технология творческой деятельности</w:t>
      </w:r>
      <w:r w:rsidRPr="00F40F31">
        <w:rPr>
          <w:rFonts w:ascii="Times New Roman" w:hAnsi="Times New Roman"/>
          <w:sz w:val="24"/>
          <w:szCs w:val="24"/>
        </w:rPr>
        <w:t>.</w:t>
      </w:r>
      <w:r w:rsidRPr="00F40F31">
        <w:rPr>
          <w:rFonts w:ascii="Times New Roman" w:hAnsi="Times New Roman"/>
          <w:i/>
          <w:sz w:val="24"/>
          <w:szCs w:val="24"/>
        </w:rPr>
        <w:t xml:space="preserve"> </w:t>
      </w:r>
      <w:r w:rsidR="004720FF" w:rsidRPr="00F40F31">
        <w:rPr>
          <w:rFonts w:ascii="Times New Roman" w:hAnsi="Times New Roman"/>
          <w:sz w:val="24"/>
          <w:szCs w:val="24"/>
        </w:rPr>
        <w:t xml:space="preserve">Данная технология </w:t>
      </w:r>
      <w:r w:rsidRPr="00F40F31">
        <w:rPr>
          <w:rFonts w:ascii="Times New Roman" w:hAnsi="Times New Roman"/>
          <w:sz w:val="24"/>
          <w:szCs w:val="24"/>
        </w:rPr>
        <w:t xml:space="preserve">проявляется </w:t>
      </w:r>
      <w:r w:rsidR="004720FF" w:rsidRPr="00F40F31">
        <w:rPr>
          <w:rFonts w:ascii="Times New Roman" w:hAnsi="Times New Roman"/>
          <w:sz w:val="24"/>
          <w:szCs w:val="24"/>
        </w:rPr>
        <w:t>при</w:t>
      </w:r>
      <w:r w:rsidRPr="00F40F31">
        <w:rPr>
          <w:rFonts w:ascii="Times New Roman" w:hAnsi="Times New Roman"/>
          <w:sz w:val="24"/>
          <w:szCs w:val="24"/>
        </w:rPr>
        <w:t xml:space="preserve"> создани</w:t>
      </w:r>
      <w:r w:rsidR="004720FF" w:rsidRPr="00F40F31">
        <w:rPr>
          <w:rFonts w:ascii="Times New Roman" w:hAnsi="Times New Roman"/>
          <w:sz w:val="24"/>
          <w:szCs w:val="24"/>
        </w:rPr>
        <w:t>и</w:t>
      </w:r>
      <w:r w:rsidRPr="00F40F31">
        <w:rPr>
          <w:rFonts w:ascii="Times New Roman" w:hAnsi="Times New Roman"/>
          <w:sz w:val="24"/>
          <w:szCs w:val="24"/>
        </w:rPr>
        <w:t xml:space="preserve"> хореографического номера и</w:t>
      </w:r>
      <w:r w:rsidR="004720FF" w:rsidRPr="00F40F31">
        <w:rPr>
          <w:rFonts w:ascii="Times New Roman" w:hAnsi="Times New Roman"/>
          <w:sz w:val="24"/>
          <w:szCs w:val="24"/>
        </w:rPr>
        <w:t xml:space="preserve"> в</w:t>
      </w:r>
      <w:r w:rsidRPr="00F40F31">
        <w:rPr>
          <w:rFonts w:ascii="Times New Roman" w:hAnsi="Times New Roman"/>
          <w:sz w:val="24"/>
          <w:szCs w:val="24"/>
        </w:rPr>
        <w:t xml:space="preserve"> отработк</w:t>
      </w:r>
      <w:r w:rsidR="004720FF" w:rsidRPr="00F40F31">
        <w:rPr>
          <w:rFonts w:ascii="Times New Roman" w:hAnsi="Times New Roman"/>
          <w:sz w:val="24"/>
          <w:szCs w:val="24"/>
        </w:rPr>
        <w:t>е</w:t>
      </w:r>
      <w:r w:rsidRPr="00F40F31">
        <w:rPr>
          <w:rFonts w:ascii="Times New Roman" w:hAnsi="Times New Roman"/>
          <w:sz w:val="24"/>
          <w:szCs w:val="24"/>
        </w:rPr>
        <w:t xml:space="preserve"> элементов</w:t>
      </w:r>
      <w:r w:rsidR="004720FF" w:rsidRPr="00F40F31">
        <w:rPr>
          <w:rFonts w:ascii="Times New Roman" w:hAnsi="Times New Roman"/>
          <w:sz w:val="24"/>
          <w:szCs w:val="24"/>
        </w:rPr>
        <w:t>:</w:t>
      </w:r>
      <w:r w:rsidR="00F40F31">
        <w:rPr>
          <w:rFonts w:ascii="Times New Roman" w:hAnsi="Times New Roman"/>
          <w:sz w:val="24"/>
          <w:szCs w:val="24"/>
        </w:rPr>
        <w:t xml:space="preserve"> уча</w:t>
      </w:r>
      <w:r w:rsidRPr="00F40F31">
        <w:rPr>
          <w:rFonts w:ascii="Times New Roman" w:hAnsi="Times New Roman"/>
          <w:sz w:val="24"/>
          <w:szCs w:val="24"/>
        </w:rPr>
        <w:t xml:space="preserve">щиеся </w:t>
      </w:r>
      <w:r w:rsidR="004720FF" w:rsidRPr="00F40F31">
        <w:rPr>
          <w:rFonts w:ascii="Times New Roman" w:hAnsi="Times New Roman"/>
          <w:sz w:val="24"/>
          <w:szCs w:val="24"/>
        </w:rPr>
        <w:t>всегда</w:t>
      </w:r>
      <w:r w:rsidRPr="00F40F31">
        <w:rPr>
          <w:rFonts w:ascii="Times New Roman" w:hAnsi="Times New Roman"/>
          <w:sz w:val="24"/>
          <w:szCs w:val="24"/>
        </w:rPr>
        <w:t xml:space="preserve"> вносят свою</w:t>
      </w:r>
      <w:r w:rsidR="004720FF" w:rsidRPr="00F40F31">
        <w:rPr>
          <w:rFonts w:ascii="Times New Roman" w:hAnsi="Times New Roman"/>
          <w:sz w:val="24"/>
          <w:szCs w:val="24"/>
        </w:rPr>
        <w:t xml:space="preserve"> лепту</w:t>
      </w:r>
      <w:r w:rsidRPr="00F40F31">
        <w:rPr>
          <w:rFonts w:ascii="Times New Roman" w:hAnsi="Times New Roman"/>
          <w:sz w:val="24"/>
          <w:szCs w:val="24"/>
        </w:rPr>
        <w:t>, раскрыва</w:t>
      </w:r>
      <w:r w:rsidR="004720FF" w:rsidRPr="00F40F31">
        <w:rPr>
          <w:rFonts w:ascii="Times New Roman" w:hAnsi="Times New Roman"/>
          <w:sz w:val="24"/>
          <w:szCs w:val="24"/>
        </w:rPr>
        <w:t>я</w:t>
      </w:r>
      <w:r w:rsidRPr="00F40F31">
        <w:rPr>
          <w:rFonts w:ascii="Times New Roman" w:hAnsi="Times New Roman"/>
          <w:sz w:val="24"/>
          <w:szCs w:val="24"/>
        </w:rPr>
        <w:t xml:space="preserve"> и развива</w:t>
      </w:r>
      <w:r w:rsidR="004720FF" w:rsidRPr="00F40F31">
        <w:rPr>
          <w:rFonts w:ascii="Times New Roman" w:hAnsi="Times New Roman"/>
          <w:sz w:val="24"/>
          <w:szCs w:val="24"/>
        </w:rPr>
        <w:t>я</w:t>
      </w:r>
      <w:r w:rsidRPr="00F40F31">
        <w:rPr>
          <w:rFonts w:ascii="Times New Roman" w:hAnsi="Times New Roman"/>
          <w:sz w:val="24"/>
          <w:szCs w:val="24"/>
        </w:rPr>
        <w:t xml:space="preserve"> духовный мир своей личности. </w:t>
      </w:r>
    </w:p>
    <w:p w:rsidR="009F2281" w:rsidRPr="00F40F31" w:rsidRDefault="009F2281" w:rsidP="00531828">
      <w:pPr>
        <w:pStyle w:val="a8"/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316E12">
        <w:rPr>
          <w:i/>
          <w:color w:val="000000"/>
        </w:rPr>
        <w:t>Информационно-коммуникационные технологии (ИКТ</w:t>
      </w:r>
      <w:r w:rsidRPr="00F40F31">
        <w:rPr>
          <w:color w:val="000000"/>
        </w:rPr>
        <w:t>) - совокупность методов, производственных процессов и программно-технических средств, интегрированных с целью сбора, обработки, хранения, распространения, отображения и использования информации в интересах ее пользователей.</w:t>
      </w:r>
      <w:r w:rsidR="00531828">
        <w:t xml:space="preserve"> </w:t>
      </w:r>
      <w:r w:rsidRPr="00F40F31">
        <w:t>Информационные технологии не только открывают возможности вариативности образовательной деятельности, ее индивидуализации и дифференциации, но и позволяют по-новому организовать взаимодействие всех субъектов обучения, построить образовательную систему, в которой обучающийся был бы активным и равноправным участнико</w:t>
      </w:r>
      <w:r w:rsidR="00531828">
        <w:t xml:space="preserve">м образовательной деятельности. </w:t>
      </w:r>
      <w:r w:rsidRPr="00F40F31">
        <w:t>Информационные технологии значительно расширяют возможности предъявления информации, вовлекают обучающихся в процесс обучения, способствуя наиболее широкому раскрытию их способностей, активизации интеллектуальной и творческой деятельности.</w:t>
      </w:r>
    </w:p>
    <w:p w:rsidR="009F2281" w:rsidRDefault="009F2281" w:rsidP="00531828">
      <w:pPr>
        <w:pStyle w:val="c8"/>
        <w:spacing w:before="0" w:beforeAutospacing="0" w:after="0" w:afterAutospacing="0" w:line="276" w:lineRule="auto"/>
        <w:ind w:firstLine="567"/>
        <w:jc w:val="both"/>
        <w:rPr>
          <w:rStyle w:val="c3"/>
        </w:rPr>
      </w:pPr>
      <w:r w:rsidRPr="0058147C">
        <w:rPr>
          <w:rStyle w:val="c3"/>
          <w:i/>
        </w:rPr>
        <w:t>Технология «Портфолио»</w:t>
      </w:r>
      <w:r w:rsidRPr="00F40F31">
        <w:rPr>
          <w:rStyle w:val="c3"/>
        </w:rPr>
        <w:t xml:space="preserve"> – это способ фиксирования, накопления и аутентичного оценивания</w:t>
      </w:r>
      <w:r w:rsidR="0058147C">
        <w:rPr>
          <w:rStyle w:val="c3"/>
        </w:rPr>
        <w:t xml:space="preserve"> </w:t>
      </w:r>
      <w:r w:rsidRPr="00F40F31">
        <w:rPr>
          <w:rStyle w:val="c3"/>
        </w:rPr>
        <w:t>индивидуальны</w:t>
      </w:r>
      <w:r w:rsidR="0058147C">
        <w:rPr>
          <w:rStyle w:val="c3"/>
        </w:rPr>
        <w:t>х образовательных результатов уча</w:t>
      </w:r>
      <w:r w:rsidRPr="00F40F31">
        <w:rPr>
          <w:rStyle w:val="c3"/>
        </w:rPr>
        <w:t>щегося</w:t>
      </w:r>
      <w:r w:rsidRPr="00301896">
        <w:rPr>
          <w:rStyle w:val="c3"/>
        </w:rPr>
        <w:t xml:space="preserve"> в определенный период его обучения. Портфолио позволяет учитывать результаты в разнообразных видах деятельности: учебной, творческой, социальной, коммуникативной. Портфолио это – заранее спланированная и специально организованная индивидуальная подборка материалов и документов, которая демонстрирует </w:t>
      </w:r>
      <w:r w:rsidR="00531828">
        <w:rPr>
          <w:rStyle w:val="c3"/>
        </w:rPr>
        <w:t>усилия, динамику и достижения уча</w:t>
      </w:r>
      <w:r w:rsidRPr="00301896">
        <w:rPr>
          <w:rStyle w:val="c3"/>
        </w:rPr>
        <w:t xml:space="preserve">щегося в различных областях. </w:t>
      </w:r>
    </w:p>
    <w:p w:rsidR="00531828" w:rsidRDefault="00531828" w:rsidP="00F40F31">
      <w:pPr>
        <w:pStyle w:val="c8"/>
        <w:spacing w:before="0" w:beforeAutospacing="0" w:after="0" w:afterAutospacing="0" w:line="276" w:lineRule="auto"/>
        <w:ind w:firstLine="567"/>
        <w:jc w:val="both"/>
        <w:rPr>
          <w:rStyle w:val="c3"/>
        </w:rPr>
      </w:pPr>
    </w:p>
    <w:p w:rsidR="00531828" w:rsidRPr="00301896" w:rsidRDefault="00531828" w:rsidP="00F40F31">
      <w:pPr>
        <w:pStyle w:val="c8"/>
        <w:spacing w:before="0" w:beforeAutospacing="0" w:after="0" w:afterAutospacing="0" w:line="276" w:lineRule="auto"/>
        <w:ind w:firstLine="567"/>
        <w:jc w:val="both"/>
      </w:pPr>
    </w:p>
    <w:p w:rsidR="009F2281" w:rsidRDefault="009F2281" w:rsidP="00301896">
      <w:pPr>
        <w:pStyle w:val="a8"/>
        <w:spacing w:before="0" w:beforeAutospacing="0" w:after="0" w:afterAutospacing="0" w:line="276" w:lineRule="auto"/>
        <w:ind w:firstLine="567"/>
        <w:jc w:val="both"/>
      </w:pPr>
    </w:p>
    <w:p w:rsidR="00531828" w:rsidRPr="00301896" w:rsidRDefault="00531828" w:rsidP="00301896">
      <w:pPr>
        <w:pStyle w:val="a8"/>
        <w:spacing w:before="0" w:beforeAutospacing="0" w:after="0" w:afterAutospacing="0" w:line="276" w:lineRule="auto"/>
        <w:ind w:firstLine="567"/>
        <w:jc w:val="both"/>
      </w:pPr>
    </w:p>
    <w:p w:rsidR="00531828" w:rsidRDefault="00531828" w:rsidP="00F64CB6">
      <w:pPr>
        <w:spacing w:after="0"/>
        <w:jc w:val="center"/>
        <w:rPr>
          <w:rFonts w:ascii="Times New Roman" w:hAnsi="Times New Roman"/>
          <w:sz w:val="24"/>
          <w:szCs w:val="24"/>
        </w:rPr>
      </w:pPr>
      <w:bookmarkStart w:id="10" w:name="_Toc25314500"/>
    </w:p>
    <w:p w:rsidR="00FD7FDC" w:rsidRDefault="00FD7FDC" w:rsidP="00F64CB6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D57B0E" w:rsidRDefault="00D57B0E" w:rsidP="00F64CB6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D57B0E" w:rsidRDefault="00D57B0E" w:rsidP="00F64CB6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F64CB6" w:rsidRPr="00103753" w:rsidRDefault="00ED3E19" w:rsidP="00F64CB6">
      <w:pPr>
        <w:spacing w:after="0"/>
        <w:jc w:val="center"/>
        <w:rPr>
          <w:rFonts w:ascii="Times New Roman" w:hAnsi="Times New Roman"/>
          <w:color w:val="00CCFF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Методическое, дидактическое </w:t>
      </w:r>
      <w:r w:rsidR="00F64CB6" w:rsidRPr="00103753">
        <w:rPr>
          <w:rFonts w:ascii="Times New Roman" w:hAnsi="Times New Roman"/>
          <w:sz w:val="24"/>
          <w:szCs w:val="24"/>
        </w:rPr>
        <w:t>и материально-техническое</w:t>
      </w:r>
    </w:p>
    <w:p w:rsidR="00F64CB6" w:rsidRPr="00103753" w:rsidRDefault="00F64CB6" w:rsidP="00F64CB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03753">
        <w:rPr>
          <w:rFonts w:ascii="Times New Roman" w:hAnsi="Times New Roman"/>
          <w:sz w:val="24"/>
          <w:szCs w:val="24"/>
        </w:rPr>
        <w:t xml:space="preserve">обеспечение реализации 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42"/>
        <w:gridCol w:w="1560"/>
        <w:gridCol w:w="2693"/>
        <w:gridCol w:w="1275"/>
        <w:gridCol w:w="1701"/>
        <w:gridCol w:w="1560"/>
      </w:tblGrid>
      <w:tr w:rsidR="00F64CB6" w:rsidRPr="005D5DD7" w:rsidTr="00D57B0E">
        <w:trPr>
          <w:trHeight w:val="14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>Раздел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>Форма занятия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>Материально-техническое оснащение занятий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 xml:space="preserve">  Формы подведения итогов</w:t>
            </w:r>
          </w:p>
        </w:tc>
      </w:tr>
      <w:tr w:rsidR="00F64CB6" w:rsidRPr="00103753" w:rsidTr="00D57B0E">
        <w:trPr>
          <w:trHeight w:val="14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классический</w:t>
            </w:r>
            <w:r w:rsidRPr="003244D5">
              <w:rPr>
                <w:rFonts w:ascii="Times New Roman" w:hAnsi="Times New Roman"/>
                <w:sz w:val="24"/>
                <w:szCs w:val="24"/>
              </w:rPr>
              <w:t xml:space="preserve"> танец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 xml:space="preserve">Практическое занятие, </w:t>
            </w:r>
            <w:r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ED3E19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Словесные: рассказ, </w:t>
            </w:r>
            <w:r w:rsidR="00F64CB6" w:rsidRPr="00374532">
              <w:rPr>
                <w:rFonts w:ascii="Times New Roman" w:hAnsi="Times New Roman"/>
                <w:sz w:val="24"/>
                <w:szCs w:val="24"/>
              </w:rPr>
              <w:t>объяснение, опрос;</w:t>
            </w:r>
          </w:p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>Практические: упражнение, повторение, самостоятельная работа, практические задания</w:t>
            </w:r>
          </w:p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>Наглядные: показ, наглядные пособия (видеозапись)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 xml:space="preserve">Иллюстрации </w:t>
            </w:r>
          </w:p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 xml:space="preserve">Карточки   </w:t>
            </w:r>
          </w:p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 xml:space="preserve">Дидактическая игра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>Зеркала, хореогр</w:t>
            </w:r>
            <w:r w:rsidR="00ED3E19">
              <w:rPr>
                <w:rFonts w:ascii="Times New Roman" w:hAnsi="Times New Roman"/>
                <w:sz w:val="24"/>
                <w:szCs w:val="24"/>
              </w:rPr>
              <w:t xml:space="preserve">афический станок, фортепиано, </w:t>
            </w:r>
            <w:r w:rsidRPr="00374532">
              <w:rPr>
                <w:rFonts w:ascii="Times New Roman" w:hAnsi="Times New Roman"/>
                <w:sz w:val="24"/>
                <w:szCs w:val="24"/>
              </w:rPr>
              <w:t>магнитола</w:t>
            </w:r>
          </w:p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Дидактическая игра,</w:t>
            </w:r>
          </w:p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 xml:space="preserve">практический зачёт </w:t>
            </w:r>
          </w:p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4CB6" w:rsidRPr="00103753" w:rsidTr="00D57B0E">
        <w:trPr>
          <w:trHeight w:val="14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Народный танец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>Практическое занятие, открытое занятие, практический зачёт,</w:t>
            </w:r>
          </w:p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ED3E19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Словесные: рассказ, </w:t>
            </w:r>
            <w:r w:rsidR="00F64CB6" w:rsidRPr="00374532">
              <w:rPr>
                <w:rFonts w:ascii="Times New Roman" w:hAnsi="Times New Roman"/>
                <w:sz w:val="24"/>
                <w:szCs w:val="24"/>
              </w:rPr>
              <w:t>объяснение, опрос;</w:t>
            </w:r>
          </w:p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>Практические: упражнение, повторение, самостоятельная работа, практические задания</w:t>
            </w:r>
          </w:p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>Наглядные: показ,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наглядные пособия (видеозапись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Карточки, дидактическая игра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>Зеркала, хореографический станок, гимнастически</w:t>
            </w:r>
            <w:r w:rsidR="00ED3E19">
              <w:rPr>
                <w:rFonts w:ascii="Times New Roman" w:hAnsi="Times New Roman"/>
                <w:sz w:val="24"/>
                <w:szCs w:val="24"/>
              </w:rPr>
              <w:t xml:space="preserve">е коврики, фортепиано, </w:t>
            </w:r>
            <w:r w:rsidRPr="00374532">
              <w:rPr>
                <w:rFonts w:ascii="Times New Roman" w:hAnsi="Times New Roman"/>
                <w:sz w:val="24"/>
                <w:szCs w:val="24"/>
              </w:rPr>
              <w:t>магнитола</w:t>
            </w:r>
          </w:p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Зачет </w:t>
            </w:r>
          </w:p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4CB6" w:rsidRPr="00103753" w:rsidTr="00D57B0E">
        <w:trPr>
          <w:trHeight w:val="320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>Постановочная работа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>Практическое занятие, концерт, конкурс, творческий отчёт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ED3E19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Словесные: рассказ, </w:t>
            </w:r>
            <w:r w:rsidR="00F64CB6" w:rsidRPr="00374532">
              <w:rPr>
                <w:rFonts w:ascii="Times New Roman" w:hAnsi="Times New Roman"/>
                <w:sz w:val="24"/>
                <w:szCs w:val="24"/>
              </w:rPr>
              <w:t>объяснение</w:t>
            </w:r>
          </w:p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>Практические: упражнение, повторение, самостоятельная работа, практические задания</w:t>
            </w:r>
          </w:p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>Наглядные: показ, наглядные пособия (видеозапись)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>Видеоматериал танцевальных номеров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>Зеркала, хореографический станок, гимнас</w:t>
            </w:r>
            <w:r w:rsidR="00ED3E19">
              <w:rPr>
                <w:rFonts w:ascii="Times New Roman" w:hAnsi="Times New Roman"/>
                <w:sz w:val="24"/>
                <w:szCs w:val="24"/>
              </w:rPr>
              <w:t xml:space="preserve">тические коврики, фортепиано, </w:t>
            </w:r>
            <w:r w:rsidRPr="00374532">
              <w:rPr>
                <w:rFonts w:ascii="Times New Roman" w:hAnsi="Times New Roman"/>
                <w:sz w:val="24"/>
                <w:szCs w:val="24"/>
              </w:rPr>
              <w:t>магнитола,</w:t>
            </w:r>
          </w:p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>ноутбук</w:t>
            </w:r>
          </w:p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F64CB6" w:rsidP="00196948">
            <w:pPr>
              <w:pStyle w:val="a5"/>
              <w:spacing w:line="240" w:lineRule="auto"/>
              <w:rPr>
                <w:sz w:val="24"/>
              </w:rPr>
            </w:pPr>
            <w:r w:rsidRPr="00374532">
              <w:rPr>
                <w:sz w:val="24"/>
              </w:rPr>
              <w:t xml:space="preserve">творческая работа, </w:t>
            </w:r>
          </w:p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>класс-концерт</w:t>
            </w:r>
          </w:p>
        </w:tc>
      </w:tr>
      <w:tr w:rsidR="00F64CB6" w:rsidRPr="00103753" w:rsidTr="00D57B0E">
        <w:trPr>
          <w:trHeight w:val="182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44D5">
              <w:rPr>
                <w:rFonts w:ascii="Times New Roman" w:hAnsi="Times New Roman"/>
                <w:sz w:val="24"/>
                <w:szCs w:val="24"/>
              </w:rPr>
              <w:t>Контрольно-диагностическая деятельность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Тест. Зачет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>Словесные:</w:t>
            </w:r>
            <w:r w:rsidR="00ED3E19">
              <w:rPr>
                <w:rFonts w:ascii="Times New Roman" w:hAnsi="Times New Roman"/>
                <w:sz w:val="24"/>
                <w:szCs w:val="24"/>
              </w:rPr>
              <w:t xml:space="preserve"> рассказ, </w:t>
            </w:r>
            <w:r w:rsidRPr="00374532">
              <w:rPr>
                <w:rFonts w:ascii="Times New Roman" w:hAnsi="Times New Roman"/>
                <w:sz w:val="24"/>
                <w:szCs w:val="24"/>
              </w:rPr>
              <w:t>объяснение</w:t>
            </w:r>
          </w:p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 xml:space="preserve">Практические: </w:t>
            </w:r>
            <w:r>
              <w:rPr>
                <w:rFonts w:ascii="Times New Roman" w:hAnsi="Times New Roman"/>
                <w:sz w:val="24"/>
                <w:szCs w:val="24"/>
              </w:rPr>
              <w:t>выполнение практических заданий</w:t>
            </w:r>
          </w:p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Карточки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>Зеркала, хореографический станок, гимнас</w:t>
            </w:r>
            <w:r w:rsidR="00ED3E19">
              <w:rPr>
                <w:rFonts w:ascii="Times New Roman" w:hAnsi="Times New Roman"/>
                <w:sz w:val="24"/>
                <w:szCs w:val="24"/>
              </w:rPr>
              <w:t xml:space="preserve">тические коврики, фортепиано, </w:t>
            </w:r>
            <w:r w:rsidRPr="00374532">
              <w:rPr>
                <w:rFonts w:ascii="Times New Roman" w:hAnsi="Times New Roman"/>
                <w:sz w:val="24"/>
                <w:szCs w:val="24"/>
              </w:rPr>
              <w:t>магнитола,</w:t>
            </w:r>
          </w:p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532">
              <w:rPr>
                <w:rFonts w:ascii="Times New Roman" w:hAnsi="Times New Roman"/>
                <w:sz w:val="24"/>
                <w:szCs w:val="24"/>
              </w:rPr>
              <w:t>ноутбук</w:t>
            </w:r>
          </w:p>
          <w:p w:rsidR="00F64CB6" w:rsidRPr="00374532" w:rsidRDefault="00F64CB6" w:rsidP="001969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B6" w:rsidRPr="00374532" w:rsidRDefault="00F64CB6" w:rsidP="00196948">
            <w:pPr>
              <w:pStyle w:val="a5"/>
              <w:spacing w:line="240" w:lineRule="auto"/>
              <w:rPr>
                <w:sz w:val="24"/>
              </w:rPr>
            </w:pPr>
          </w:p>
        </w:tc>
      </w:tr>
    </w:tbl>
    <w:p w:rsidR="00F64CB6" w:rsidRDefault="00F64CB6" w:rsidP="00F64CB6">
      <w:pPr>
        <w:rPr>
          <w:rFonts w:ascii="Times New Roman" w:eastAsiaTheme="majorEastAsia" w:hAnsi="Times New Roman"/>
          <w:b/>
          <w:bCs/>
          <w:sz w:val="24"/>
          <w:szCs w:val="24"/>
        </w:rPr>
      </w:pPr>
    </w:p>
    <w:p w:rsidR="00531828" w:rsidRPr="0058147C" w:rsidRDefault="00531828" w:rsidP="0058147C">
      <w:bookmarkStart w:id="11" w:name="_Toc25314502"/>
      <w:bookmarkEnd w:id="10"/>
    </w:p>
    <w:p w:rsidR="00411EE7" w:rsidRPr="00301896" w:rsidRDefault="00411EE7" w:rsidP="00301896">
      <w:pPr>
        <w:pStyle w:val="1"/>
        <w:ind w:firstLine="709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301896"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Приложение </w:t>
      </w:r>
      <w:bookmarkEnd w:id="11"/>
      <w:r w:rsidR="00537E2E">
        <w:rPr>
          <w:rFonts w:ascii="Times New Roman" w:hAnsi="Times New Roman" w:cs="Times New Roman"/>
          <w:color w:val="auto"/>
          <w:sz w:val="24"/>
          <w:szCs w:val="24"/>
        </w:rPr>
        <w:t>2</w:t>
      </w:r>
      <w:r w:rsidR="0058147C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1E4D7D" w:rsidRPr="00301896" w:rsidRDefault="001E4D7D" w:rsidP="0058147C">
      <w:pPr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</w:rPr>
        <w:t>Т</w:t>
      </w:r>
      <w:r w:rsidR="0058147C">
        <w:rPr>
          <w:rFonts w:ascii="Times New Roman" w:hAnsi="Times New Roman"/>
          <w:b/>
          <w:bCs/>
          <w:sz w:val="24"/>
          <w:szCs w:val="24"/>
        </w:rPr>
        <w:t>ерминология классического танца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Adagio</w:t>
      </w:r>
      <w:r w:rsidRPr="00301896">
        <w:rPr>
          <w:rFonts w:ascii="Times New Roman" w:hAnsi="Times New Roman"/>
          <w:sz w:val="24"/>
          <w:szCs w:val="24"/>
        </w:rPr>
        <w:t xml:space="preserve"> (адажио) – медленно, медленная часть танца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Allegro</w:t>
      </w:r>
      <w:r w:rsidRPr="00301896">
        <w:rPr>
          <w:rFonts w:ascii="Times New Roman" w:hAnsi="Times New Roman"/>
          <w:sz w:val="24"/>
          <w:szCs w:val="24"/>
        </w:rPr>
        <w:t xml:space="preserve"> (аллегро) – быстро, прыжки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Aplomb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(</w:t>
      </w:r>
      <w:r w:rsidRPr="00301896">
        <w:rPr>
          <w:rFonts w:ascii="Times New Roman" w:hAnsi="Times New Roman"/>
          <w:sz w:val="24"/>
          <w:szCs w:val="24"/>
        </w:rPr>
        <w:t>апломб) – устойчивость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Attitude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(аттитюд) – поза, поднятая вверх нога полусогнута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Battement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developpe</w:t>
      </w:r>
      <w:r w:rsidRPr="00301896">
        <w:rPr>
          <w:rFonts w:ascii="Times New Roman" w:hAnsi="Times New Roman"/>
          <w:sz w:val="24"/>
          <w:szCs w:val="24"/>
        </w:rPr>
        <w:t xml:space="preserve"> (батман девлоппэ) – вынимать ногу на 90 градусов в нужное направление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Battement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double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frappe</w:t>
      </w:r>
      <w:r w:rsidRPr="00301896">
        <w:rPr>
          <w:rFonts w:ascii="Times New Roman" w:hAnsi="Times New Roman"/>
          <w:sz w:val="24"/>
          <w:szCs w:val="24"/>
        </w:rPr>
        <w:t xml:space="preserve"> (батман дубль фраппэ) – движение с двойным ударом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Battement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fondu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(батман фондю) – мягкое, плавное движение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Battement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frappe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(батман фраппэ) – движение с ударом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Battement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tendu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(батман тандю) – отведение и приведение вытянутой ноги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Battement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tendu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jete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(батман тандю жете) – резкий бросок на 45 градусов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Pas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de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bourre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(па де буррэ) – переступание с небольшим продвижением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Passe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par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terre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(</w:t>
      </w:r>
      <w:r w:rsidRPr="00301896">
        <w:rPr>
          <w:rFonts w:ascii="Times New Roman" w:hAnsi="Times New Roman"/>
          <w:sz w:val="24"/>
          <w:szCs w:val="24"/>
        </w:rPr>
        <w:t>пассэ пар тер) – скольжение стопы по полу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Changement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de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pieds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(шажман де пье) – прыжок с переменой ног в воздухе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En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dedans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(ан дедан) – внутрь, в круг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En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dehors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(ан деор) – наружу, из круга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Demi</w:t>
      </w:r>
      <w:r w:rsidRPr="00301896">
        <w:rPr>
          <w:rFonts w:ascii="Times New Roman" w:hAnsi="Times New Roman"/>
          <w:b/>
          <w:bCs/>
          <w:sz w:val="24"/>
          <w:szCs w:val="24"/>
        </w:rPr>
        <w:t>-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plie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(деми плие) – маленькое приседание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Ecartee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(</w:t>
      </w:r>
      <w:r w:rsidRPr="00301896">
        <w:rPr>
          <w:rFonts w:ascii="Times New Roman" w:hAnsi="Times New Roman"/>
          <w:sz w:val="24"/>
          <w:szCs w:val="24"/>
        </w:rPr>
        <w:t>экартэ) – поза, при которой вся фигура повернута по диагонали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Echappe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(эшаппэ) – прыжок с раскрыванием ног во вторую позицию и собиранием из второй в пятую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Effacee</w:t>
      </w:r>
      <w:r w:rsidRPr="00301896">
        <w:rPr>
          <w:rFonts w:ascii="Times New Roman" w:hAnsi="Times New Roman"/>
          <w:sz w:val="24"/>
          <w:szCs w:val="24"/>
        </w:rPr>
        <w:t xml:space="preserve"> (эфасе) – развернутое положение корпуса и ног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Petit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battement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(пти батман) – маленький батман, на щиколотке опорной ноги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Pointe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(пуантэ) – пуант, носок, пальцы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Port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de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bras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(пор де бра) – упражнение для рук, корпуса, головы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Preparation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(прэпарасион) – приготовление, подготовка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Rond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de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jambe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en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l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air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(рон де жамб ан лер) – круг ногой в воздухе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Rond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de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jambe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par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terre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(рон де жамб пар тер) – круг вытянутым носком по полу)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Releve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(релевэ) – подъем на полупальцы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Releve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lent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(релевэ лян) – медленный подъем ноги на 90 градусов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Saute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(сотэ) – прыжок на месте по позициям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Sur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le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cou</w:t>
      </w:r>
      <w:r w:rsidRPr="00301896">
        <w:rPr>
          <w:rFonts w:ascii="Times New Roman" w:hAnsi="Times New Roman"/>
          <w:b/>
          <w:bCs/>
          <w:sz w:val="24"/>
          <w:szCs w:val="24"/>
        </w:rPr>
        <w:t>-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de</w:t>
      </w:r>
      <w:r w:rsidRPr="00301896">
        <w:rPr>
          <w:rFonts w:ascii="Times New Roman" w:hAnsi="Times New Roman"/>
          <w:b/>
          <w:bCs/>
          <w:sz w:val="24"/>
          <w:szCs w:val="24"/>
        </w:rPr>
        <w:t>-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pied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(сюр ле ку де пье) – положение одной ноги на щиколотке другой, опорной, ноги</w:t>
      </w:r>
    </w:p>
    <w:p w:rsidR="001E4D7D" w:rsidRPr="00301896" w:rsidRDefault="001E4D7D" w:rsidP="0058147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Tour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>(тур) - поворот</w:t>
      </w:r>
    </w:p>
    <w:p w:rsidR="00822D5B" w:rsidRDefault="001E4D7D" w:rsidP="00822D5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En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bCs/>
          <w:sz w:val="24"/>
          <w:szCs w:val="24"/>
          <w:lang w:val="en-US"/>
        </w:rPr>
        <w:t>face</w:t>
      </w:r>
      <w:r w:rsidRPr="0030189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 xml:space="preserve">(ан фас) – прямо, прямое </w:t>
      </w:r>
      <w:bookmarkStart w:id="12" w:name="_Toc25314503"/>
      <w:r w:rsidR="00822D5B">
        <w:rPr>
          <w:rFonts w:ascii="Times New Roman" w:hAnsi="Times New Roman"/>
          <w:sz w:val="24"/>
          <w:szCs w:val="24"/>
        </w:rPr>
        <w:t>положение корпуса, головы и ног</w:t>
      </w:r>
    </w:p>
    <w:bookmarkEnd w:id="12"/>
    <w:p w:rsidR="00822D5B" w:rsidRDefault="00822D5B" w:rsidP="00301896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822D5B" w:rsidRDefault="00822D5B" w:rsidP="00301896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822D5B" w:rsidRDefault="00822D5B" w:rsidP="00301896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822D5B" w:rsidRDefault="00822D5B" w:rsidP="00301896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822D5B" w:rsidRDefault="00822D5B" w:rsidP="00301896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822D5B" w:rsidRDefault="00822D5B" w:rsidP="00301896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822D5B" w:rsidRDefault="00822D5B" w:rsidP="00301896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822D5B" w:rsidRDefault="00822D5B" w:rsidP="00301896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822D5B" w:rsidRDefault="00822D5B" w:rsidP="00301896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822D5B" w:rsidRPr="00822D5B" w:rsidRDefault="00822D5B" w:rsidP="00822D5B">
      <w:pPr>
        <w:pStyle w:val="1"/>
        <w:spacing w:before="0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301896"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Приложение </w:t>
      </w:r>
      <w:r>
        <w:rPr>
          <w:rFonts w:ascii="Times New Roman" w:hAnsi="Times New Roman" w:cs="Times New Roman"/>
          <w:color w:val="auto"/>
          <w:sz w:val="24"/>
          <w:szCs w:val="24"/>
        </w:rPr>
        <w:t>3.</w:t>
      </w:r>
    </w:p>
    <w:p w:rsidR="000472AE" w:rsidRPr="00301896" w:rsidRDefault="000472AE" w:rsidP="00301896">
      <w:pPr>
        <w:spacing w:after="0"/>
        <w:ind w:left="709"/>
        <w:jc w:val="both"/>
        <w:rPr>
          <w:rFonts w:ascii="Times New Roman" w:hAnsi="Times New Roman"/>
          <w:sz w:val="24"/>
          <w:szCs w:val="24"/>
        </w:rPr>
      </w:pPr>
    </w:p>
    <w:p w:rsidR="00E31532" w:rsidRDefault="00E31532" w:rsidP="00E31532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301896">
        <w:rPr>
          <w:rFonts w:ascii="Times New Roman" w:hAnsi="Times New Roman"/>
          <w:b/>
          <w:sz w:val="24"/>
          <w:szCs w:val="24"/>
        </w:rPr>
        <w:t xml:space="preserve">Контрольно-диагностические материалы </w:t>
      </w:r>
      <w:r>
        <w:rPr>
          <w:rFonts w:ascii="Times New Roman" w:hAnsi="Times New Roman"/>
          <w:b/>
          <w:sz w:val="24"/>
          <w:szCs w:val="24"/>
        </w:rPr>
        <w:t>по классическому танцу</w:t>
      </w:r>
    </w:p>
    <w:p w:rsidR="00E31532" w:rsidRPr="00822D5B" w:rsidRDefault="00E31532" w:rsidP="00E31532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(1 год обучения) </w:t>
      </w:r>
    </w:p>
    <w:p w:rsidR="00E31532" w:rsidRPr="00301896" w:rsidRDefault="00E31532" w:rsidP="00E31532">
      <w:pPr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01896">
        <w:rPr>
          <w:rFonts w:ascii="Times New Roman" w:hAnsi="Times New Roman"/>
          <w:sz w:val="24"/>
          <w:szCs w:val="24"/>
          <w:u w:val="single"/>
        </w:rPr>
        <w:t>Теоретическая часть:</w:t>
      </w:r>
    </w:p>
    <w:p w:rsidR="00E31532" w:rsidRPr="00301896" w:rsidRDefault="00E31532" w:rsidP="00E3153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Задание: логическая цепочка </w:t>
      </w:r>
      <w:r>
        <w:rPr>
          <w:rFonts w:ascii="Times New Roman" w:hAnsi="Times New Roman"/>
          <w:sz w:val="24"/>
          <w:szCs w:val="24"/>
        </w:rPr>
        <w:t>состоит из 15 элементов</w:t>
      </w:r>
      <w:r w:rsidRPr="00301896">
        <w:rPr>
          <w:rFonts w:ascii="Times New Roman" w:hAnsi="Times New Roman"/>
          <w:sz w:val="24"/>
          <w:szCs w:val="24"/>
        </w:rPr>
        <w:t>. Составить логическую цепочку от начального элемента к коне</w:t>
      </w:r>
      <w:r>
        <w:rPr>
          <w:rFonts w:ascii="Times New Roman" w:hAnsi="Times New Roman"/>
          <w:sz w:val="24"/>
          <w:szCs w:val="24"/>
        </w:rPr>
        <w:t>чному, исходя из правил заданного предмета</w:t>
      </w:r>
      <w:r w:rsidRPr="00301896">
        <w:rPr>
          <w:rFonts w:ascii="Times New Roman" w:hAnsi="Times New Roman"/>
          <w:sz w:val="24"/>
          <w:szCs w:val="24"/>
        </w:rPr>
        <w:t>.</w:t>
      </w:r>
    </w:p>
    <w:p w:rsidR="00E31532" w:rsidRPr="00301896" w:rsidRDefault="00E31532" w:rsidP="00E3153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Элементы</w:t>
      </w:r>
      <w:r w:rsidRPr="00301896">
        <w:rPr>
          <w:rFonts w:ascii="Times New Roman" w:hAnsi="Times New Roman"/>
          <w:sz w:val="24"/>
          <w:szCs w:val="24"/>
        </w:rPr>
        <w:t xml:space="preserve">: </w:t>
      </w:r>
    </w:p>
    <w:p w:rsidR="00E31532" w:rsidRPr="00301896" w:rsidRDefault="00E31532" w:rsidP="00E3153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Части тела: руки, плечи, голова, стопы, кисти, бедра, грудная клетка.</w:t>
      </w:r>
    </w:p>
    <w:p w:rsidR="00E31532" w:rsidRPr="00301896" w:rsidRDefault="00E31532" w:rsidP="00E3153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Движения: классического танца</w:t>
      </w:r>
      <w:r w:rsidRPr="00301896">
        <w:rPr>
          <w:rFonts w:ascii="Times New Roman" w:hAnsi="Times New Roman"/>
          <w:sz w:val="24"/>
          <w:szCs w:val="24"/>
        </w:rPr>
        <w:t>, передвижения, махи, повороты, наклоны, растяжка, выпады, приседы, пластика.</w:t>
      </w:r>
    </w:p>
    <w:p w:rsidR="00E31532" w:rsidRPr="00301896" w:rsidRDefault="00E31532" w:rsidP="00E3153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Правильный вариант ответа: голова, плечи, кисти, руки, грудная кле</w:t>
      </w:r>
      <w:r>
        <w:rPr>
          <w:rFonts w:ascii="Times New Roman" w:hAnsi="Times New Roman"/>
          <w:sz w:val="24"/>
          <w:szCs w:val="24"/>
        </w:rPr>
        <w:t>тка, бедра, стопы, повороты, классиче</w:t>
      </w:r>
      <w:r w:rsidR="00ED3E19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кий бег</w:t>
      </w:r>
      <w:r w:rsidRPr="00301896">
        <w:rPr>
          <w:rFonts w:ascii="Times New Roman" w:hAnsi="Times New Roman"/>
          <w:sz w:val="24"/>
          <w:szCs w:val="24"/>
        </w:rPr>
        <w:t>, махи, наклоны, приседы, выпады, растяжка, пластика.</w:t>
      </w:r>
    </w:p>
    <w:p w:rsidR="00E31532" w:rsidRPr="00301896" w:rsidRDefault="00E31532" w:rsidP="00E31532">
      <w:pPr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01896">
        <w:rPr>
          <w:rFonts w:ascii="Times New Roman" w:hAnsi="Times New Roman"/>
          <w:sz w:val="24"/>
          <w:szCs w:val="24"/>
          <w:u w:val="single"/>
        </w:rPr>
        <w:t xml:space="preserve">Практическая часть: </w:t>
      </w:r>
    </w:p>
    <w:p w:rsidR="00E31532" w:rsidRPr="00301896" w:rsidRDefault="00E31532" w:rsidP="00E3153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Правильность выполнения следующих элементов:</w:t>
      </w:r>
    </w:p>
    <w:p w:rsidR="00E31532" w:rsidRPr="00C11DE6" w:rsidRDefault="00E31532" w:rsidP="00E31532">
      <w:pPr>
        <w:numPr>
          <w:ilvl w:val="0"/>
          <w:numId w:val="15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Экзерсис у станка</w:t>
      </w:r>
      <w:r w:rsidRPr="00301896">
        <w:rPr>
          <w:rFonts w:ascii="Times New Roman" w:hAnsi="Times New Roman"/>
          <w:sz w:val="24"/>
          <w:szCs w:val="24"/>
        </w:rPr>
        <w:t>;</w:t>
      </w:r>
    </w:p>
    <w:p w:rsidR="00E31532" w:rsidRPr="00301896" w:rsidRDefault="00E31532" w:rsidP="00E31532">
      <w:pPr>
        <w:numPr>
          <w:ilvl w:val="0"/>
          <w:numId w:val="15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Экзерсис на середине</w:t>
      </w:r>
      <w:r>
        <w:rPr>
          <w:rFonts w:ascii="Times New Roman" w:hAnsi="Times New Roman"/>
          <w:sz w:val="24"/>
          <w:szCs w:val="24"/>
        </w:rPr>
        <w:t xml:space="preserve"> зала</w:t>
      </w:r>
      <w:r w:rsidRPr="00301896">
        <w:rPr>
          <w:rFonts w:ascii="Times New Roman" w:hAnsi="Times New Roman"/>
          <w:sz w:val="24"/>
          <w:szCs w:val="24"/>
        </w:rPr>
        <w:t>;</w:t>
      </w:r>
    </w:p>
    <w:p w:rsidR="00E31532" w:rsidRPr="00301896" w:rsidRDefault="00E31532" w:rsidP="00E31532">
      <w:pPr>
        <w:numPr>
          <w:ilvl w:val="0"/>
          <w:numId w:val="15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  <w:lang w:val="en-US"/>
        </w:rPr>
        <w:t>Allegro</w:t>
      </w:r>
      <w:r w:rsidRPr="00301896">
        <w:rPr>
          <w:rFonts w:ascii="Times New Roman" w:hAnsi="Times New Roman"/>
          <w:sz w:val="24"/>
          <w:szCs w:val="24"/>
        </w:rPr>
        <w:t>.</w:t>
      </w:r>
    </w:p>
    <w:p w:rsidR="00E31532" w:rsidRDefault="00E31532" w:rsidP="00E31532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E31532" w:rsidRPr="00301896" w:rsidRDefault="00E31532" w:rsidP="00E31532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301896">
        <w:rPr>
          <w:rFonts w:ascii="Times New Roman" w:hAnsi="Times New Roman"/>
          <w:b/>
          <w:sz w:val="24"/>
          <w:szCs w:val="24"/>
        </w:rPr>
        <w:t>Контрольно-диагностические м</w:t>
      </w:r>
      <w:r>
        <w:rPr>
          <w:rFonts w:ascii="Times New Roman" w:hAnsi="Times New Roman"/>
          <w:b/>
          <w:sz w:val="24"/>
          <w:szCs w:val="24"/>
        </w:rPr>
        <w:t>атериалы по народному танцу</w:t>
      </w:r>
    </w:p>
    <w:p w:rsidR="00E31532" w:rsidRPr="00301896" w:rsidRDefault="00E31532" w:rsidP="00E31532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301896">
        <w:rPr>
          <w:rFonts w:ascii="Times New Roman" w:hAnsi="Times New Roman"/>
          <w:b/>
          <w:sz w:val="24"/>
          <w:szCs w:val="24"/>
        </w:rPr>
        <w:t>(1 год обучения)</w:t>
      </w:r>
    </w:p>
    <w:p w:rsidR="00E31532" w:rsidRPr="00301896" w:rsidRDefault="00E31532" w:rsidP="00E31532">
      <w:pPr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01896">
        <w:rPr>
          <w:rFonts w:ascii="Times New Roman" w:hAnsi="Times New Roman"/>
          <w:sz w:val="24"/>
          <w:szCs w:val="24"/>
          <w:u w:val="single"/>
        </w:rPr>
        <w:t xml:space="preserve">Теоретическая часть: </w:t>
      </w:r>
    </w:p>
    <w:p w:rsidR="00E31532" w:rsidRPr="00301896" w:rsidRDefault="00E31532" w:rsidP="00E3153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Задание: Педагог задает вопрос, за каждый правильный ответ обучающиеся получают жетон. В конце занятия подсчитывается количество жетонов у каждого ребенка.</w:t>
      </w:r>
    </w:p>
    <w:p w:rsidR="00E31532" w:rsidRPr="00301896" w:rsidRDefault="00E31532" w:rsidP="00E3153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Вопросы:</w:t>
      </w:r>
    </w:p>
    <w:p w:rsidR="00E31532" w:rsidRDefault="00E31532" w:rsidP="00E31532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11DE6">
        <w:rPr>
          <w:rFonts w:ascii="Times New Roman" w:hAnsi="Times New Roman"/>
          <w:sz w:val="24"/>
          <w:szCs w:val="24"/>
        </w:rPr>
        <w:t>Для каких частей тела существуют упражнения народного танца?</w:t>
      </w:r>
    </w:p>
    <w:p w:rsidR="00E31532" w:rsidRDefault="00E31532" w:rsidP="00E31532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11DE6">
        <w:rPr>
          <w:rFonts w:ascii="Times New Roman" w:hAnsi="Times New Roman"/>
          <w:sz w:val="24"/>
          <w:szCs w:val="24"/>
        </w:rPr>
        <w:t>Перечислите упражнения для плечевого пояса.</w:t>
      </w:r>
    </w:p>
    <w:p w:rsidR="00E31532" w:rsidRDefault="00E31532" w:rsidP="00E31532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11DE6">
        <w:rPr>
          <w:rFonts w:ascii="Times New Roman" w:hAnsi="Times New Roman"/>
          <w:sz w:val="24"/>
          <w:szCs w:val="24"/>
        </w:rPr>
        <w:t>Перечислите упражнения для туловища.</w:t>
      </w:r>
    </w:p>
    <w:p w:rsidR="00E31532" w:rsidRDefault="00E31532" w:rsidP="00E31532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11DE6">
        <w:rPr>
          <w:rFonts w:ascii="Times New Roman" w:hAnsi="Times New Roman"/>
          <w:sz w:val="24"/>
          <w:szCs w:val="24"/>
        </w:rPr>
        <w:t>Перечислите упражнения для ног.</w:t>
      </w:r>
    </w:p>
    <w:p w:rsidR="00E31532" w:rsidRDefault="00E31532" w:rsidP="00E31532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11DE6">
        <w:rPr>
          <w:rFonts w:ascii="Times New Roman" w:hAnsi="Times New Roman"/>
          <w:sz w:val="24"/>
          <w:szCs w:val="24"/>
        </w:rPr>
        <w:t>Расскажите правил</w:t>
      </w:r>
      <w:r>
        <w:rPr>
          <w:rFonts w:ascii="Times New Roman" w:hAnsi="Times New Roman"/>
          <w:sz w:val="24"/>
          <w:szCs w:val="24"/>
        </w:rPr>
        <w:t>а выполнения упражнения «Веревочка</w:t>
      </w:r>
      <w:r w:rsidRPr="00C11DE6">
        <w:rPr>
          <w:rFonts w:ascii="Times New Roman" w:hAnsi="Times New Roman"/>
          <w:sz w:val="24"/>
          <w:szCs w:val="24"/>
        </w:rPr>
        <w:t>».</w:t>
      </w:r>
    </w:p>
    <w:p w:rsidR="00E31532" w:rsidRDefault="00E31532" w:rsidP="00E31532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11DE6">
        <w:rPr>
          <w:rFonts w:ascii="Times New Roman" w:hAnsi="Times New Roman"/>
          <w:sz w:val="24"/>
          <w:szCs w:val="24"/>
        </w:rPr>
        <w:t>Расскажите прави</w:t>
      </w:r>
      <w:r>
        <w:rPr>
          <w:rFonts w:ascii="Times New Roman" w:hAnsi="Times New Roman"/>
          <w:sz w:val="24"/>
          <w:szCs w:val="24"/>
        </w:rPr>
        <w:t>ла выполнения упражнения «Моталочка</w:t>
      </w:r>
      <w:r w:rsidRPr="00C11DE6">
        <w:rPr>
          <w:rFonts w:ascii="Times New Roman" w:hAnsi="Times New Roman"/>
          <w:sz w:val="24"/>
          <w:szCs w:val="24"/>
        </w:rPr>
        <w:t>».</w:t>
      </w:r>
    </w:p>
    <w:p w:rsidR="00E31532" w:rsidRDefault="00E31532" w:rsidP="00E31532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11DE6">
        <w:rPr>
          <w:rFonts w:ascii="Times New Roman" w:hAnsi="Times New Roman"/>
          <w:sz w:val="24"/>
          <w:szCs w:val="24"/>
        </w:rPr>
        <w:t>Расскажите прави</w:t>
      </w:r>
      <w:r>
        <w:rPr>
          <w:rFonts w:ascii="Times New Roman" w:hAnsi="Times New Roman"/>
          <w:sz w:val="24"/>
          <w:szCs w:val="24"/>
        </w:rPr>
        <w:t>ла выполнения упражнения «Гармошка</w:t>
      </w:r>
      <w:r w:rsidRPr="00C11DE6">
        <w:rPr>
          <w:rFonts w:ascii="Times New Roman" w:hAnsi="Times New Roman"/>
          <w:sz w:val="24"/>
          <w:szCs w:val="24"/>
        </w:rPr>
        <w:t>».</w:t>
      </w:r>
    </w:p>
    <w:p w:rsidR="00E31532" w:rsidRDefault="00E31532" w:rsidP="00E31532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11DE6">
        <w:rPr>
          <w:rFonts w:ascii="Times New Roman" w:hAnsi="Times New Roman"/>
          <w:sz w:val="24"/>
          <w:szCs w:val="24"/>
        </w:rPr>
        <w:t>Расскажите правил</w:t>
      </w:r>
      <w:r>
        <w:rPr>
          <w:rFonts w:ascii="Times New Roman" w:hAnsi="Times New Roman"/>
          <w:sz w:val="24"/>
          <w:szCs w:val="24"/>
        </w:rPr>
        <w:t>а выполнения упражнения «Голубец</w:t>
      </w:r>
      <w:r w:rsidRPr="00C11DE6">
        <w:rPr>
          <w:rFonts w:ascii="Times New Roman" w:hAnsi="Times New Roman"/>
          <w:sz w:val="24"/>
          <w:szCs w:val="24"/>
        </w:rPr>
        <w:t>».</w:t>
      </w:r>
    </w:p>
    <w:p w:rsidR="00E31532" w:rsidRDefault="00E31532" w:rsidP="00E31532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11DE6">
        <w:rPr>
          <w:rFonts w:ascii="Times New Roman" w:hAnsi="Times New Roman"/>
          <w:sz w:val="24"/>
          <w:szCs w:val="24"/>
        </w:rPr>
        <w:t>Расскажите правил</w:t>
      </w:r>
      <w:r>
        <w:rPr>
          <w:rFonts w:ascii="Times New Roman" w:hAnsi="Times New Roman"/>
          <w:sz w:val="24"/>
          <w:szCs w:val="24"/>
        </w:rPr>
        <w:t>а выполнения упражнения «Припадание</w:t>
      </w:r>
      <w:r w:rsidRPr="00C11DE6">
        <w:rPr>
          <w:rFonts w:ascii="Times New Roman" w:hAnsi="Times New Roman"/>
          <w:sz w:val="24"/>
          <w:szCs w:val="24"/>
        </w:rPr>
        <w:t>».</w:t>
      </w:r>
    </w:p>
    <w:p w:rsidR="00E31532" w:rsidRPr="00C11DE6" w:rsidRDefault="00E31532" w:rsidP="00E31532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11DE6">
        <w:rPr>
          <w:rFonts w:ascii="Times New Roman" w:hAnsi="Times New Roman"/>
          <w:sz w:val="24"/>
          <w:szCs w:val="24"/>
        </w:rPr>
        <w:t xml:space="preserve">Расскажите правила </w:t>
      </w:r>
      <w:r>
        <w:rPr>
          <w:rFonts w:ascii="Times New Roman" w:hAnsi="Times New Roman"/>
          <w:sz w:val="24"/>
          <w:szCs w:val="24"/>
        </w:rPr>
        <w:t>выполнения упражнения «Выпад</w:t>
      </w:r>
      <w:r w:rsidRPr="00C11DE6">
        <w:rPr>
          <w:rFonts w:ascii="Times New Roman" w:hAnsi="Times New Roman"/>
          <w:sz w:val="24"/>
          <w:szCs w:val="24"/>
        </w:rPr>
        <w:t>».</w:t>
      </w:r>
    </w:p>
    <w:p w:rsidR="00E31532" w:rsidRPr="00301896" w:rsidRDefault="00E31532" w:rsidP="00E31532">
      <w:pPr>
        <w:spacing w:after="0"/>
        <w:ind w:firstLine="284"/>
        <w:jc w:val="both"/>
        <w:rPr>
          <w:rFonts w:ascii="Times New Roman" w:hAnsi="Times New Roman"/>
          <w:sz w:val="24"/>
          <w:szCs w:val="24"/>
          <w:u w:val="single"/>
        </w:rPr>
      </w:pPr>
      <w:r w:rsidRPr="00301896">
        <w:rPr>
          <w:rFonts w:ascii="Times New Roman" w:hAnsi="Times New Roman"/>
          <w:sz w:val="24"/>
          <w:szCs w:val="24"/>
          <w:u w:val="single"/>
        </w:rPr>
        <w:t xml:space="preserve">Практическая часть: </w:t>
      </w:r>
    </w:p>
    <w:p w:rsidR="00E31532" w:rsidRPr="00301896" w:rsidRDefault="00E31532" w:rsidP="00E31532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Правильность выполнения следующих элементов:</w:t>
      </w:r>
    </w:p>
    <w:p w:rsidR="00E31532" w:rsidRPr="00301896" w:rsidRDefault="00E31532" w:rsidP="00E31532">
      <w:pPr>
        <w:numPr>
          <w:ilvl w:val="0"/>
          <w:numId w:val="16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упражнения для стоп;</w:t>
      </w:r>
    </w:p>
    <w:p w:rsidR="00E31532" w:rsidRPr="00301896" w:rsidRDefault="00E31532" w:rsidP="00E31532">
      <w:pPr>
        <w:numPr>
          <w:ilvl w:val="0"/>
          <w:numId w:val="16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упражнение «Веревочка</w:t>
      </w:r>
      <w:r w:rsidRPr="00301896">
        <w:rPr>
          <w:rFonts w:ascii="Times New Roman" w:hAnsi="Times New Roman"/>
          <w:sz w:val="24"/>
          <w:szCs w:val="24"/>
        </w:rPr>
        <w:t>»;</w:t>
      </w:r>
    </w:p>
    <w:p w:rsidR="00E31532" w:rsidRPr="00301896" w:rsidRDefault="00E31532" w:rsidP="00E31532">
      <w:pPr>
        <w:numPr>
          <w:ilvl w:val="0"/>
          <w:numId w:val="16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упражнение «Моталочка</w:t>
      </w:r>
      <w:r w:rsidRPr="00301896">
        <w:rPr>
          <w:rFonts w:ascii="Times New Roman" w:hAnsi="Times New Roman"/>
          <w:sz w:val="24"/>
          <w:szCs w:val="24"/>
        </w:rPr>
        <w:t>»;</w:t>
      </w:r>
    </w:p>
    <w:p w:rsidR="00E31532" w:rsidRPr="00301896" w:rsidRDefault="00E31532" w:rsidP="00E31532">
      <w:pPr>
        <w:numPr>
          <w:ilvl w:val="0"/>
          <w:numId w:val="16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упражнение «Гармошка</w:t>
      </w:r>
      <w:r w:rsidRPr="00301896">
        <w:rPr>
          <w:rFonts w:ascii="Times New Roman" w:hAnsi="Times New Roman"/>
          <w:sz w:val="24"/>
          <w:szCs w:val="24"/>
        </w:rPr>
        <w:t>»;</w:t>
      </w:r>
    </w:p>
    <w:p w:rsidR="00E31532" w:rsidRPr="00301896" w:rsidRDefault="00E31532" w:rsidP="00E31532">
      <w:pPr>
        <w:numPr>
          <w:ilvl w:val="0"/>
          <w:numId w:val="16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упражнение «Голубец</w:t>
      </w:r>
      <w:r w:rsidRPr="00301896">
        <w:rPr>
          <w:rFonts w:ascii="Times New Roman" w:hAnsi="Times New Roman"/>
          <w:sz w:val="24"/>
          <w:szCs w:val="24"/>
        </w:rPr>
        <w:t>»;</w:t>
      </w:r>
    </w:p>
    <w:p w:rsidR="00E31532" w:rsidRDefault="00E31532" w:rsidP="00E31532">
      <w:pPr>
        <w:numPr>
          <w:ilvl w:val="0"/>
          <w:numId w:val="16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упражнение «Припадание»</w:t>
      </w:r>
    </w:p>
    <w:p w:rsidR="00E31532" w:rsidRDefault="00E31532" w:rsidP="00E31532">
      <w:pPr>
        <w:numPr>
          <w:ilvl w:val="0"/>
          <w:numId w:val="16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упражнения «Выпад»</w:t>
      </w:r>
    </w:p>
    <w:p w:rsidR="00FD7FDC" w:rsidRDefault="00FD7FDC" w:rsidP="00E31532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31532" w:rsidRDefault="00E31532" w:rsidP="00E31532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301896">
        <w:rPr>
          <w:rFonts w:ascii="Times New Roman" w:hAnsi="Times New Roman"/>
          <w:b/>
          <w:sz w:val="24"/>
          <w:szCs w:val="24"/>
        </w:rPr>
        <w:lastRenderedPageBreak/>
        <w:t>Контрольно-диагн</w:t>
      </w:r>
      <w:r>
        <w:rPr>
          <w:rFonts w:ascii="Times New Roman" w:hAnsi="Times New Roman"/>
          <w:b/>
          <w:sz w:val="24"/>
          <w:szCs w:val="24"/>
        </w:rPr>
        <w:t>остические материалы по классическому танцу</w:t>
      </w:r>
    </w:p>
    <w:p w:rsidR="00E31532" w:rsidRPr="00301896" w:rsidRDefault="00E31532" w:rsidP="00E31532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301896">
        <w:rPr>
          <w:rFonts w:ascii="Times New Roman" w:hAnsi="Times New Roman"/>
          <w:b/>
          <w:sz w:val="24"/>
          <w:szCs w:val="24"/>
        </w:rPr>
        <w:t>(2 год обучения)</w:t>
      </w:r>
    </w:p>
    <w:p w:rsidR="00E31532" w:rsidRDefault="00E31532" w:rsidP="00E31532">
      <w:pPr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E31532" w:rsidRPr="00301896" w:rsidRDefault="00E31532" w:rsidP="00E31532">
      <w:pPr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01896">
        <w:rPr>
          <w:rFonts w:ascii="Times New Roman" w:hAnsi="Times New Roman"/>
          <w:sz w:val="24"/>
          <w:szCs w:val="24"/>
          <w:u w:val="single"/>
        </w:rPr>
        <w:t xml:space="preserve">Теоретическая часть: </w:t>
      </w:r>
    </w:p>
    <w:p w:rsidR="00E31532" w:rsidRPr="00301896" w:rsidRDefault="00E31532" w:rsidP="00E3153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Задание: Педагог задает вопрос, за каждый правильный ответ обучающиеся получают жетон. В конце занятия подсчитывается количество жетонов у каждого ребенка.</w:t>
      </w:r>
    </w:p>
    <w:p w:rsidR="00E31532" w:rsidRPr="00301896" w:rsidRDefault="00E31532" w:rsidP="00E3153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Вопросы:</w:t>
      </w:r>
    </w:p>
    <w:p w:rsidR="00E31532" w:rsidRPr="00301896" w:rsidRDefault="00E31532" w:rsidP="00E31532">
      <w:pPr>
        <w:numPr>
          <w:ilvl w:val="0"/>
          <w:numId w:val="12"/>
        </w:numPr>
        <w:tabs>
          <w:tab w:val="clear" w:pos="720"/>
          <w:tab w:val="num" w:pos="0"/>
        </w:tabs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Что в</w:t>
      </w:r>
      <w:r>
        <w:rPr>
          <w:rFonts w:ascii="Times New Roman" w:hAnsi="Times New Roman"/>
          <w:sz w:val="24"/>
          <w:szCs w:val="24"/>
        </w:rPr>
        <w:t>ходит в разминку у станка</w:t>
      </w:r>
      <w:r w:rsidRPr="00301896">
        <w:rPr>
          <w:rFonts w:ascii="Times New Roman" w:hAnsi="Times New Roman"/>
          <w:sz w:val="24"/>
          <w:szCs w:val="24"/>
        </w:rPr>
        <w:t>?</w:t>
      </w:r>
    </w:p>
    <w:p w:rsidR="00E31532" w:rsidRPr="00301896" w:rsidRDefault="00E31532" w:rsidP="00E31532">
      <w:pPr>
        <w:numPr>
          <w:ilvl w:val="0"/>
          <w:numId w:val="12"/>
        </w:numPr>
        <w:tabs>
          <w:tab w:val="clear" w:pos="720"/>
          <w:tab w:val="num" w:pos="0"/>
        </w:tabs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Расскаж</w:t>
      </w:r>
      <w:r>
        <w:rPr>
          <w:rFonts w:ascii="Times New Roman" w:hAnsi="Times New Roman"/>
          <w:sz w:val="24"/>
          <w:szCs w:val="24"/>
        </w:rPr>
        <w:t>ите правила исполнения упражнений классического танца</w:t>
      </w:r>
      <w:r w:rsidRPr="00301896">
        <w:rPr>
          <w:rFonts w:ascii="Times New Roman" w:hAnsi="Times New Roman"/>
          <w:sz w:val="24"/>
          <w:szCs w:val="24"/>
        </w:rPr>
        <w:t>.</w:t>
      </w:r>
    </w:p>
    <w:p w:rsidR="00E31532" w:rsidRPr="00301896" w:rsidRDefault="00E31532" w:rsidP="00E31532">
      <w:pPr>
        <w:numPr>
          <w:ilvl w:val="0"/>
          <w:numId w:val="12"/>
        </w:numPr>
        <w:tabs>
          <w:tab w:val="clear" w:pos="720"/>
          <w:tab w:val="num" w:pos="0"/>
        </w:tabs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Расскажите пр</w:t>
      </w:r>
      <w:r>
        <w:rPr>
          <w:rFonts w:ascii="Times New Roman" w:hAnsi="Times New Roman"/>
          <w:sz w:val="24"/>
          <w:szCs w:val="24"/>
        </w:rPr>
        <w:t>авила исполнения упражнений классического танца на середине зала</w:t>
      </w:r>
      <w:r w:rsidRPr="00301896">
        <w:rPr>
          <w:rFonts w:ascii="Times New Roman" w:hAnsi="Times New Roman"/>
          <w:sz w:val="24"/>
          <w:szCs w:val="24"/>
        </w:rPr>
        <w:t>.</w:t>
      </w:r>
    </w:p>
    <w:p w:rsidR="00E31532" w:rsidRPr="00301896" w:rsidRDefault="00E31532" w:rsidP="00E31532">
      <w:pPr>
        <w:numPr>
          <w:ilvl w:val="0"/>
          <w:numId w:val="12"/>
        </w:numPr>
        <w:tabs>
          <w:tab w:val="clear" w:pos="720"/>
          <w:tab w:val="num" w:pos="0"/>
        </w:tabs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Для чего необходима разминка?</w:t>
      </w:r>
    </w:p>
    <w:p w:rsidR="00E31532" w:rsidRPr="00301896" w:rsidRDefault="00E31532" w:rsidP="00E31532">
      <w:pPr>
        <w:numPr>
          <w:ilvl w:val="0"/>
          <w:numId w:val="12"/>
        </w:numPr>
        <w:tabs>
          <w:tab w:val="clear" w:pos="720"/>
          <w:tab w:val="num" w:pos="0"/>
        </w:tabs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Назовите танцевальные рисунки.</w:t>
      </w:r>
    </w:p>
    <w:p w:rsidR="00E31532" w:rsidRPr="000117F0" w:rsidRDefault="00E31532" w:rsidP="00E31532">
      <w:pPr>
        <w:numPr>
          <w:ilvl w:val="0"/>
          <w:numId w:val="12"/>
        </w:numPr>
        <w:tabs>
          <w:tab w:val="clear" w:pos="720"/>
          <w:tab w:val="num" w:pos="0"/>
        </w:tabs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Назовите движения классического </w:t>
      </w:r>
      <w:r w:rsidRPr="00301896">
        <w:rPr>
          <w:rFonts w:ascii="Times New Roman" w:hAnsi="Times New Roman"/>
          <w:sz w:val="24"/>
          <w:szCs w:val="24"/>
        </w:rPr>
        <w:t>танца.</w:t>
      </w:r>
    </w:p>
    <w:p w:rsidR="00E31532" w:rsidRPr="00301896" w:rsidRDefault="00E31532" w:rsidP="00E31532">
      <w:pPr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01896">
        <w:rPr>
          <w:rFonts w:ascii="Times New Roman" w:hAnsi="Times New Roman"/>
          <w:sz w:val="24"/>
          <w:szCs w:val="24"/>
          <w:u w:val="single"/>
        </w:rPr>
        <w:t xml:space="preserve">Практическая часть: </w:t>
      </w:r>
    </w:p>
    <w:p w:rsidR="00E31532" w:rsidRPr="00301896" w:rsidRDefault="00E31532" w:rsidP="00E3153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Правильность выполнения следующих элементов:</w:t>
      </w:r>
    </w:p>
    <w:p w:rsidR="00E31532" w:rsidRPr="00EB388F" w:rsidRDefault="00E31532" w:rsidP="00E31532">
      <w:pPr>
        <w:numPr>
          <w:ilvl w:val="0"/>
          <w:numId w:val="15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Экзерсис у станка</w:t>
      </w:r>
      <w:r w:rsidRPr="00301896">
        <w:rPr>
          <w:rFonts w:ascii="Times New Roman" w:hAnsi="Times New Roman"/>
          <w:sz w:val="24"/>
          <w:szCs w:val="24"/>
        </w:rPr>
        <w:t>;</w:t>
      </w:r>
    </w:p>
    <w:p w:rsidR="00E31532" w:rsidRPr="00301896" w:rsidRDefault="00E31532" w:rsidP="00E31532">
      <w:pPr>
        <w:numPr>
          <w:ilvl w:val="0"/>
          <w:numId w:val="15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Экзерсис на середине</w:t>
      </w:r>
      <w:r>
        <w:rPr>
          <w:rFonts w:ascii="Times New Roman" w:hAnsi="Times New Roman"/>
          <w:sz w:val="24"/>
          <w:szCs w:val="24"/>
        </w:rPr>
        <w:t xml:space="preserve"> зала</w:t>
      </w:r>
      <w:r w:rsidRPr="00301896">
        <w:rPr>
          <w:rFonts w:ascii="Times New Roman" w:hAnsi="Times New Roman"/>
          <w:sz w:val="24"/>
          <w:szCs w:val="24"/>
        </w:rPr>
        <w:t>;</w:t>
      </w:r>
    </w:p>
    <w:p w:rsidR="00E31532" w:rsidRPr="00301896" w:rsidRDefault="00E31532" w:rsidP="00E31532">
      <w:pPr>
        <w:numPr>
          <w:ilvl w:val="0"/>
          <w:numId w:val="15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  <w:lang w:val="en-US"/>
        </w:rPr>
        <w:t>Allegro</w:t>
      </w:r>
      <w:r w:rsidRPr="00301896">
        <w:rPr>
          <w:rFonts w:ascii="Times New Roman" w:hAnsi="Times New Roman"/>
          <w:sz w:val="24"/>
          <w:szCs w:val="24"/>
        </w:rPr>
        <w:t>.</w:t>
      </w:r>
    </w:p>
    <w:p w:rsidR="00E31532" w:rsidRPr="00301896" w:rsidRDefault="00E31532" w:rsidP="00E31532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31532" w:rsidRPr="00301896" w:rsidRDefault="00E31532" w:rsidP="00E31532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301896">
        <w:rPr>
          <w:rFonts w:ascii="Times New Roman" w:hAnsi="Times New Roman"/>
          <w:b/>
          <w:sz w:val="24"/>
          <w:szCs w:val="24"/>
        </w:rPr>
        <w:t>Контрольно-диагностические м</w:t>
      </w:r>
      <w:r>
        <w:rPr>
          <w:rFonts w:ascii="Times New Roman" w:hAnsi="Times New Roman"/>
          <w:b/>
          <w:sz w:val="24"/>
          <w:szCs w:val="24"/>
        </w:rPr>
        <w:t>атериалы по народному танцу</w:t>
      </w:r>
      <w:r w:rsidRPr="00301896">
        <w:rPr>
          <w:rFonts w:ascii="Times New Roman" w:hAnsi="Times New Roman"/>
          <w:b/>
          <w:sz w:val="24"/>
          <w:szCs w:val="24"/>
        </w:rPr>
        <w:t xml:space="preserve"> </w:t>
      </w:r>
    </w:p>
    <w:p w:rsidR="00E31532" w:rsidRPr="00301896" w:rsidRDefault="00E31532" w:rsidP="00E31532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301896">
        <w:rPr>
          <w:rFonts w:ascii="Times New Roman" w:hAnsi="Times New Roman"/>
          <w:b/>
          <w:sz w:val="24"/>
          <w:szCs w:val="24"/>
        </w:rPr>
        <w:t xml:space="preserve">(2 год обучения) </w:t>
      </w:r>
    </w:p>
    <w:p w:rsidR="00E31532" w:rsidRDefault="00E31532" w:rsidP="00E31532">
      <w:pPr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E31532" w:rsidRPr="00301896" w:rsidRDefault="00E31532" w:rsidP="00E31532">
      <w:pPr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01896">
        <w:rPr>
          <w:rFonts w:ascii="Times New Roman" w:hAnsi="Times New Roman"/>
          <w:sz w:val="24"/>
          <w:szCs w:val="24"/>
          <w:u w:val="single"/>
        </w:rPr>
        <w:t>Теоретическая часть:</w:t>
      </w:r>
    </w:p>
    <w:p w:rsidR="00E31532" w:rsidRPr="00301896" w:rsidRDefault="00E31532" w:rsidP="00E3153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Задание: Педагог задает вопрос, за каждый правильный ответ обучающиеся получают жетон. В конце занятия подсчитывается количество жетонов у каждого ребенка.</w:t>
      </w:r>
    </w:p>
    <w:p w:rsidR="00E31532" w:rsidRPr="00301896" w:rsidRDefault="00E31532" w:rsidP="00E3153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Вопросы:</w:t>
      </w:r>
    </w:p>
    <w:p w:rsidR="00E31532" w:rsidRPr="00301896" w:rsidRDefault="00E31532" w:rsidP="00E31532">
      <w:pPr>
        <w:numPr>
          <w:ilvl w:val="0"/>
          <w:numId w:val="13"/>
        </w:numPr>
        <w:tabs>
          <w:tab w:val="clear" w:pos="720"/>
          <w:tab w:val="num" w:pos="-142"/>
        </w:tabs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такое народный танец</w:t>
      </w:r>
      <w:r w:rsidRPr="00301896">
        <w:rPr>
          <w:rFonts w:ascii="Times New Roman" w:hAnsi="Times New Roman"/>
          <w:sz w:val="24"/>
          <w:szCs w:val="24"/>
        </w:rPr>
        <w:t>?</w:t>
      </w:r>
    </w:p>
    <w:p w:rsidR="00E31532" w:rsidRPr="00301896" w:rsidRDefault="00E31532" w:rsidP="00E31532">
      <w:pPr>
        <w:numPr>
          <w:ilvl w:val="0"/>
          <w:numId w:val="13"/>
        </w:numPr>
        <w:tabs>
          <w:tab w:val="clear" w:pos="720"/>
          <w:tab w:val="num" w:pos="-142"/>
        </w:tabs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Для чего</w:t>
      </w:r>
      <w:r>
        <w:rPr>
          <w:rFonts w:ascii="Times New Roman" w:hAnsi="Times New Roman"/>
          <w:sz w:val="24"/>
          <w:szCs w:val="24"/>
        </w:rPr>
        <w:t xml:space="preserve"> необходим народный танец</w:t>
      </w:r>
      <w:r w:rsidRPr="00301896">
        <w:rPr>
          <w:rFonts w:ascii="Times New Roman" w:hAnsi="Times New Roman"/>
          <w:sz w:val="24"/>
          <w:szCs w:val="24"/>
        </w:rPr>
        <w:t>?</w:t>
      </w:r>
    </w:p>
    <w:p w:rsidR="00E31532" w:rsidRPr="00301896" w:rsidRDefault="00E31532" w:rsidP="00E31532">
      <w:pPr>
        <w:numPr>
          <w:ilvl w:val="0"/>
          <w:numId w:val="13"/>
        </w:numPr>
        <w:tabs>
          <w:tab w:val="clear" w:pos="720"/>
          <w:tab w:val="num" w:pos="-142"/>
        </w:tabs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Правила выпо</w:t>
      </w:r>
      <w:r>
        <w:rPr>
          <w:rFonts w:ascii="Times New Roman" w:hAnsi="Times New Roman"/>
          <w:sz w:val="24"/>
          <w:szCs w:val="24"/>
        </w:rPr>
        <w:t>лнения упражнения «Припадание»</w:t>
      </w:r>
      <w:r w:rsidRPr="00301896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E31532" w:rsidRPr="00301896" w:rsidRDefault="00E31532" w:rsidP="00E31532">
      <w:pPr>
        <w:numPr>
          <w:ilvl w:val="0"/>
          <w:numId w:val="13"/>
        </w:numPr>
        <w:tabs>
          <w:tab w:val="clear" w:pos="720"/>
          <w:tab w:val="num" w:pos="-142"/>
        </w:tabs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Правила выполнения упражнений «Веровочка» и «Выпад»</w:t>
      </w:r>
    </w:p>
    <w:p w:rsidR="00E31532" w:rsidRPr="00301896" w:rsidRDefault="00E31532" w:rsidP="00E31532">
      <w:pPr>
        <w:spacing w:after="0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01896">
        <w:rPr>
          <w:rFonts w:ascii="Times New Roman" w:hAnsi="Times New Roman"/>
          <w:sz w:val="24"/>
          <w:szCs w:val="24"/>
          <w:u w:val="single"/>
        </w:rPr>
        <w:t xml:space="preserve">Практическая часть: </w:t>
      </w:r>
    </w:p>
    <w:p w:rsidR="00E31532" w:rsidRDefault="00E31532" w:rsidP="00E31532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Правильность выполнения следующих элементов:</w:t>
      </w:r>
    </w:p>
    <w:p w:rsidR="00E31532" w:rsidRPr="00301896" w:rsidRDefault="00E31532" w:rsidP="00E31532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Правильность выполнения следующих элементов:</w:t>
      </w:r>
    </w:p>
    <w:p w:rsidR="00E31532" w:rsidRPr="00301896" w:rsidRDefault="00E31532" w:rsidP="00E31532">
      <w:pPr>
        <w:numPr>
          <w:ilvl w:val="0"/>
          <w:numId w:val="16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упражнения для стоп;</w:t>
      </w:r>
    </w:p>
    <w:p w:rsidR="00E31532" w:rsidRPr="00301896" w:rsidRDefault="00E31532" w:rsidP="00E31532">
      <w:pPr>
        <w:numPr>
          <w:ilvl w:val="0"/>
          <w:numId w:val="16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упражнение «Веревочка</w:t>
      </w:r>
      <w:r w:rsidRPr="00301896">
        <w:rPr>
          <w:rFonts w:ascii="Times New Roman" w:hAnsi="Times New Roman"/>
          <w:sz w:val="24"/>
          <w:szCs w:val="24"/>
        </w:rPr>
        <w:t>»;</w:t>
      </w:r>
    </w:p>
    <w:p w:rsidR="00E31532" w:rsidRPr="00301896" w:rsidRDefault="00E31532" w:rsidP="00E31532">
      <w:pPr>
        <w:numPr>
          <w:ilvl w:val="0"/>
          <w:numId w:val="16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упражнение «Моталочка</w:t>
      </w:r>
      <w:r w:rsidRPr="00301896">
        <w:rPr>
          <w:rFonts w:ascii="Times New Roman" w:hAnsi="Times New Roman"/>
          <w:sz w:val="24"/>
          <w:szCs w:val="24"/>
        </w:rPr>
        <w:t>»;</w:t>
      </w:r>
    </w:p>
    <w:p w:rsidR="00E31532" w:rsidRPr="00301896" w:rsidRDefault="00E31532" w:rsidP="00E31532">
      <w:pPr>
        <w:numPr>
          <w:ilvl w:val="0"/>
          <w:numId w:val="16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упражнение «Гармошка</w:t>
      </w:r>
      <w:r w:rsidRPr="00301896">
        <w:rPr>
          <w:rFonts w:ascii="Times New Roman" w:hAnsi="Times New Roman"/>
          <w:sz w:val="24"/>
          <w:szCs w:val="24"/>
        </w:rPr>
        <w:t>»;</w:t>
      </w:r>
    </w:p>
    <w:p w:rsidR="00E31532" w:rsidRPr="00301896" w:rsidRDefault="00E31532" w:rsidP="00E31532">
      <w:pPr>
        <w:numPr>
          <w:ilvl w:val="0"/>
          <w:numId w:val="16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упражнение «Голубец</w:t>
      </w:r>
      <w:r w:rsidRPr="00301896">
        <w:rPr>
          <w:rFonts w:ascii="Times New Roman" w:hAnsi="Times New Roman"/>
          <w:sz w:val="24"/>
          <w:szCs w:val="24"/>
        </w:rPr>
        <w:t>»;</w:t>
      </w:r>
    </w:p>
    <w:p w:rsidR="00E31532" w:rsidRDefault="00E31532" w:rsidP="00E31532">
      <w:pPr>
        <w:numPr>
          <w:ilvl w:val="0"/>
          <w:numId w:val="16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упражнение «Припадание»</w:t>
      </w:r>
    </w:p>
    <w:p w:rsidR="00E31532" w:rsidRPr="00FD53FA" w:rsidRDefault="00E31532" w:rsidP="00E31532">
      <w:pPr>
        <w:numPr>
          <w:ilvl w:val="0"/>
          <w:numId w:val="16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упражнения «Выпад»</w:t>
      </w:r>
    </w:p>
    <w:p w:rsidR="00E31532" w:rsidRDefault="00E31532" w:rsidP="00E31532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E31532" w:rsidRDefault="00E31532" w:rsidP="00E31532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E31532" w:rsidRDefault="00E31532" w:rsidP="00E31532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E31532" w:rsidRDefault="00E31532" w:rsidP="00E31532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E31532" w:rsidRPr="00C23373" w:rsidRDefault="00E31532" w:rsidP="00E31532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31828" w:rsidRDefault="00E31532" w:rsidP="00E31532">
      <w:pPr>
        <w:spacing w:after="0"/>
        <w:ind w:left="360" w:firstLine="709"/>
        <w:jc w:val="center"/>
        <w:rPr>
          <w:rFonts w:ascii="Times New Roman" w:hAnsi="Times New Roman"/>
          <w:b/>
          <w:sz w:val="24"/>
          <w:szCs w:val="24"/>
        </w:rPr>
      </w:pPr>
      <w:r w:rsidRPr="00301896">
        <w:rPr>
          <w:rFonts w:ascii="Times New Roman" w:hAnsi="Times New Roman"/>
          <w:b/>
          <w:sz w:val="24"/>
          <w:szCs w:val="24"/>
        </w:rPr>
        <w:lastRenderedPageBreak/>
        <w:t>Контр</w:t>
      </w:r>
      <w:r w:rsidR="00531828">
        <w:rPr>
          <w:rFonts w:ascii="Times New Roman" w:hAnsi="Times New Roman"/>
          <w:b/>
          <w:sz w:val="24"/>
          <w:szCs w:val="24"/>
        </w:rPr>
        <w:t>ольно-диагностические материалы.</w:t>
      </w:r>
    </w:p>
    <w:p w:rsidR="00E31532" w:rsidRPr="00C23373" w:rsidRDefault="00FD7FDC" w:rsidP="00E31532">
      <w:pPr>
        <w:spacing w:after="0"/>
        <w:ind w:left="360"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Тест. </w:t>
      </w:r>
      <w:r w:rsidR="00E31532">
        <w:rPr>
          <w:rFonts w:ascii="Times New Roman" w:hAnsi="Times New Roman"/>
          <w:b/>
          <w:sz w:val="24"/>
          <w:szCs w:val="24"/>
        </w:rPr>
        <w:t>Классический танец</w:t>
      </w:r>
    </w:p>
    <w:p w:rsidR="00E31532" w:rsidRPr="00301896" w:rsidRDefault="00E31532" w:rsidP="00E31532">
      <w:pPr>
        <w:spacing w:after="0"/>
        <w:ind w:firstLine="142"/>
        <w:jc w:val="both"/>
        <w:rPr>
          <w:rFonts w:ascii="Times New Roman" w:hAnsi="Times New Roman"/>
          <w:sz w:val="24"/>
          <w:szCs w:val="24"/>
          <w:u w:val="single"/>
        </w:rPr>
      </w:pPr>
      <w:r w:rsidRPr="00301896">
        <w:rPr>
          <w:rFonts w:ascii="Times New Roman" w:hAnsi="Times New Roman"/>
          <w:sz w:val="24"/>
          <w:szCs w:val="24"/>
          <w:u w:val="single"/>
        </w:rPr>
        <w:t xml:space="preserve">Теоретическая часть: </w:t>
      </w:r>
    </w:p>
    <w:p w:rsidR="00E31532" w:rsidRPr="00301896" w:rsidRDefault="00E31532" w:rsidP="00E31532">
      <w:pPr>
        <w:spacing w:after="0"/>
        <w:ind w:firstLine="142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Ответить на вопросы теста:</w:t>
      </w:r>
    </w:p>
    <w:p w:rsidR="00E31532" w:rsidRPr="00301896" w:rsidRDefault="00E31532" w:rsidP="00E31532">
      <w:pPr>
        <w:spacing w:after="0"/>
        <w:ind w:lef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301896">
        <w:rPr>
          <w:rFonts w:ascii="Times New Roman" w:hAnsi="Times New Roman"/>
          <w:sz w:val="24"/>
          <w:szCs w:val="24"/>
        </w:rPr>
        <w:t>Выберите определение: «Хореография – это…»</w:t>
      </w:r>
    </w:p>
    <w:p w:rsidR="00E31532" w:rsidRPr="00301896" w:rsidRDefault="00E31532" w:rsidP="00E31532">
      <w:pPr>
        <w:spacing w:after="0"/>
        <w:ind w:firstLine="142"/>
        <w:jc w:val="both"/>
        <w:rPr>
          <w:rFonts w:ascii="Times New Roman" w:hAnsi="Times New Roman"/>
          <w:i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а. </w:t>
      </w:r>
      <w:r w:rsidRPr="00301896">
        <w:rPr>
          <w:rFonts w:ascii="Times New Roman" w:hAnsi="Times New Roman"/>
          <w:i/>
          <w:sz w:val="24"/>
          <w:szCs w:val="24"/>
        </w:rPr>
        <w:t>искусство танца;</w:t>
      </w:r>
    </w:p>
    <w:p w:rsidR="00E31532" w:rsidRPr="00301896" w:rsidRDefault="00E31532" w:rsidP="00E31532">
      <w:pPr>
        <w:spacing w:after="0"/>
        <w:ind w:firstLine="142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б. гимнастические упражнения;</w:t>
      </w:r>
    </w:p>
    <w:p w:rsidR="00E31532" w:rsidRPr="00301896" w:rsidRDefault="00E31532" w:rsidP="00E31532">
      <w:pPr>
        <w:spacing w:after="0"/>
        <w:ind w:firstLine="142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в. музыкальное искусство;</w:t>
      </w:r>
    </w:p>
    <w:p w:rsidR="00E31532" w:rsidRPr="00301896" w:rsidRDefault="00E31532" w:rsidP="00E31532">
      <w:pPr>
        <w:spacing w:after="0"/>
        <w:ind w:firstLine="142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2. Определите сколько точек существует в зале хореографии:</w:t>
      </w:r>
    </w:p>
    <w:p w:rsidR="00E31532" w:rsidRPr="00301896" w:rsidRDefault="00E31532" w:rsidP="00E31532">
      <w:pPr>
        <w:spacing w:after="0"/>
        <w:ind w:firstLine="142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а. 4 точки;</w:t>
      </w:r>
    </w:p>
    <w:p w:rsidR="00E31532" w:rsidRPr="00301896" w:rsidRDefault="00E31532" w:rsidP="00E31532">
      <w:pPr>
        <w:spacing w:after="0"/>
        <w:ind w:firstLine="142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б. 6 точек;</w:t>
      </w:r>
    </w:p>
    <w:p w:rsidR="00E31532" w:rsidRPr="00301896" w:rsidRDefault="00E31532" w:rsidP="00E31532">
      <w:pPr>
        <w:spacing w:after="0"/>
        <w:ind w:firstLine="142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в. </w:t>
      </w:r>
      <w:r w:rsidRPr="00301896">
        <w:rPr>
          <w:rFonts w:ascii="Times New Roman" w:hAnsi="Times New Roman"/>
          <w:i/>
          <w:sz w:val="24"/>
          <w:szCs w:val="24"/>
        </w:rPr>
        <w:t>8 точек</w:t>
      </w:r>
      <w:r w:rsidRPr="00301896">
        <w:rPr>
          <w:rFonts w:ascii="Times New Roman" w:hAnsi="Times New Roman"/>
          <w:sz w:val="24"/>
          <w:szCs w:val="24"/>
        </w:rPr>
        <w:t>.</w:t>
      </w:r>
    </w:p>
    <w:p w:rsidR="00E31532" w:rsidRPr="00301896" w:rsidRDefault="00E31532" w:rsidP="00E31532">
      <w:pPr>
        <w:spacing w:after="0"/>
        <w:ind w:firstLine="142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3. Выберите исходное положение рук в танце:</w:t>
      </w:r>
    </w:p>
    <w:p w:rsidR="00E31532" w:rsidRPr="00301896" w:rsidRDefault="00E31532" w:rsidP="00E31532">
      <w:pPr>
        <w:spacing w:after="0"/>
        <w:ind w:firstLine="142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а. руки в стороны;</w:t>
      </w:r>
    </w:p>
    <w:p w:rsidR="00E31532" w:rsidRPr="00301896" w:rsidRDefault="00E31532" w:rsidP="00E31532">
      <w:pPr>
        <w:spacing w:after="0"/>
        <w:ind w:firstLine="142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б</w:t>
      </w:r>
      <w:r w:rsidRPr="00301896">
        <w:rPr>
          <w:rFonts w:ascii="Times New Roman" w:hAnsi="Times New Roman"/>
          <w:i/>
          <w:sz w:val="24"/>
          <w:szCs w:val="24"/>
        </w:rPr>
        <w:t>. в подготовительной позиции</w:t>
      </w:r>
      <w:r w:rsidRPr="00301896">
        <w:rPr>
          <w:rFonts w:ascii="Times New Roman" w:hAnsi="Times New Roman"/>
          <w:sz w:val="24"/>
          <w:szCs w:val="24"/>
        </w:rPr>
        <w:t>;</w:t>
      </w:r>
    </w:p>
    <w:p w:rsidR="00E31532" w:rsidRPr="00301896" w:rsidRDefault="00E31532" w:rsidP="00E31532">
      <w:pPr>
        <w:spacing w:after="0"/>
        <w:ind w:firstLine="142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в. руки опущены.</w:t>
      </w:r>
    </w:p>
    <w:p w:rsidR="00E31532" w:rsidRPr="00301896" w:rsidRDefault="00E31532" w:rsidP="00E31532">
      <w:pPr>
        <w:spacing w:after="0"/>
        <w:ind w:firstLine="142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4. Выберите прав</w:t>
      </w:r>
      <w:r>
        <w:rPr>
          <w:rFonts w:ascii="Times New Roman" w:hAnsi="Times New Roman"/>
          <w:sz w:val="24"/>
          <w:szCs w:val="24"/>
        </w:rPr>
        <w:t>ильную позицию ног в классическом</w:t>
      </w:r>
      <w:r w:rsidRPr="00301896">
        <w:rPr>
          <w:rFonts w:ascii="Times New Roman" w:hAnsi="Times New Roman"/>
          <w:sz w:val="24"/>
          <w:szCs w:val="24"/>
        </w:rPr>
        <w:t xml:space="preserve"> танце:</w:t>
      </w:r>
    </w:p>
    <w:p w:rsidR="00E31532" w:rsidRPr="00301896" w:rsidRDefault="00E31532" w:rsidP="00E31532">
      <w:pPr>
        <w:spacing w:after="0"/>
        <w:ind w:firstLine="142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а. параллельная;</w:t>
      </w:r>
    </w:p>
    <w:p w:rsidR="00E31532" w:rsidRPr="00FD53FA" w:rsidRDefault="00E31532" w:rsidP="00E31532">
      <w:pPr>
        <w:spacing w:after="0"/>
        <w:ind w:firstLine="142"/>
        <w:jc w:val="both"/>
        <w:rPr>
          <w:rFonts w:ascii="Times New Roman" w:hAnsi="Times New Roman"/>
          <w:sz w:val="24"/>
          <w:szCs w:val="24"/>
        </w:rPr>
      </w:pPr>
      <w:r w:rsidRPr="00FD53FA">
        <w:rPr>
          <w:rFonts w:ascii="Times New Roman" w:hAnsi="Times New Roman"/>
          <w:sz w:val="24"/>
          <w:szCs w:val="24"/>
        </w:rPr>
        <w:t>б. свободная;</w:t>
      </w:r>
    </w:p>
    <w:p w:rsidR="00E31532" w:rsidRPr="00301896" w:rsidRDefault="00E31532" w:rsidP="00E31532">
      <w:pPr>
        <w:spacing w:after="0"/>
        <w:ind w:firstLine="142"/>
        <w:jc w:val="both"/>
        <w:rPr>
          <w:rFonts w:ascii="Times New Roman" w:hAnsi="Times New Roman"/>
          <w:sz w:val="24"/>
          <w:szCs w:val="24"/>
        </w:rPr>
      </w:pPr>
      <w:r w:rsidRPr="00FD53FA">
        <w:rPr>
          <w:rFonts w:ascii="Times New Roman" w:hAnsi="Times New Roman"/>
          <w:i/>
          <w:sz w:val="24"/>
          <w:szCs w:val="24"/>
        </w:rPr>
        <w:t>в. выворотная</w:t>
      </w:r>
      <w:r w:rsidRPr="00301896">
        <w:rPr>
          <w:rFonts w:ascii="Times New Roman" w:hAnsi="Times New Roman"/>
          <w:sz w:val="24"/>
          <w:szCs w:val="24"/>
        </w:rPr>
        <w:t>.</w:t>
      </w:r>
    </w:p>
    <w:p w:rsidR="00E31532" w:rsidRPr="00301896" w:rsidRDefault="00E31532" w:rsidP="00E31532">
      <w:pPr>
        <w:spacing w:after="0"/>
        <w:ind w:firstLine="142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5. Укажите, какие виды экзе</w:t>
      </w:r>
      <w:r>
        <w:rPr>
          <w:rFonts w:ascii="Times New Roman" w:hAnsi="Times New Roman"/>
          <w:sz w:val="24"/>
          <w:szCs w:val="24"/>
        </w:rPr>
        <w:t>рсиса используются в классическом</w:t>
      </w:r>
      <w:r w:rsidRPr="00301896">
        <w:rPr>
          <w:rFonts w:ascii="Times New Roman" w:hAnsi="Times New Roman"/>
          <w:sz w:val="24"/>
          <w:szCs w:val="24"/>
        </w:rPr>
        <w:t xml:space="preserve"> танце:</w:t>
      </w:r>
    </w:p>
    <w:p w:rsidR="00E31532" w:rsidRPr="00301896" w:rsidRDefault="00E31532" w:rsidP="00E31532">
      <w:pPr>
        <w:spacing w:after="0"/>
        <w:ind w:firstLine="142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а. народный;</w:t>
      </w:r>
    </w:p>
    <w:p w:rsidR="00E31532" w:rsidRPr="00301896" w:rsidRDefault="00E31532" w:rsidP="00E31532">
      <w:pPr>
        <w:spacing w:after="0"/>
        <w:ind w:firstLine="142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б. </w:t>
      </w:r>
      <w:r w:rsidRPr="00301896">
        <w:rPr>
          <w:rFonts w:ascii="Times New Roman" w:hAnsi="Times New Roman"/>
          <w:i/>
          <w:sz w:val="24"/>
          <w:szCs w:val="24"/>
        </w:rPr>
        <w:t>классический;</w:t>
      </w:r>
    </w:p>
    <w:p w:rsidR="00E31532" w:rsidRPr="00301896" w:rsidRDefault="00E31532" w:rsidP="00E31532">
      <w:pPr>
        <w:spacing w:after="0"/>
        <w:ind w:firstLine="142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в. эстрадный.</w:t>
      </w:r>
    </w:p>
    <w:p w:rsidR="00E31532" w:rsidRPr="00301896" w:rsidRDefault="00E31532" w:rsidP="00E31532">
      <w:pPr>
        <w:spacing w:after="0"/>
        <w:ind w:firstLine="142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6. Дайте определение: «Опорная нога – это…»</w:t>
      </w:r>
    </w:p>
    <w:p w:rsidR="00E31532" w:rsidRPr="00301896" w:rsidRDefault="00E31532" w:rsidP="00E31532">
      <w:pPr>
        <w:spacing w:after="0"/>
        <w:ind w:firstLine="142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а. нога, которая находится в движении;</w:t>
      </w:r>
    </w:p>
    <w:p w:rsidR="00E31532" w:rsidRPr="00301896" w:rsidRDefault="00E31532" w:rsidP="00E31532">
      <w:pPr>
        <w:spacing w:after="0"/>
        <w:ind w:firstLine="142"/>
        <w:jc w:val="both"/>
        <w:rPr>
          <w:rFonts w:ascii="Times New Roman" w:hAnsi="Times New Roman"/>
          <w:i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б. </w:t>
      </w:r>
      <w:r w:rsidRPr="00301896">
        <w:rPr>
          <w:rFonts w:ascii="Times New Roman" w:hAnsi="Times New Roman"/>
          <w:i/>
          <w:sz w:val="24"/>
          <w:szCs w:val="24"/>
        </w:rPr>
        <w:t>нога, на которую в момент исполнения движения приходится тяжесть тела;</w:t>
      </w:r>
    </w:p>
    <w:p w:rsidR="00E31532" w:rsidRPr="00301896" w:rsidRDefault="00E31532" w:rsidP="00E31532">
      <w:pPr>
        <w:spacing w:after="0"/>
        <w:ind w:firstLine="142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в. нога, согнутая в колене.</w:t>
      </w:r>
    </w:p>
    <w:p w:rsidR="00E31532" w:rsidRPr="00301896" w:rsidRDefault="00E31532" w:rsidP="00E31532">
      <w:pPr>
        <w:spacing w:after="0"/>
        <w:ind w:firstLine="142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7. Дайте определение: «Работающая нога – это…»</w:t>
      </w:r>
    </w:p>
    <w:p w:rsidR="00E31532" w:rsidRPr="00301896" w:rsidRDefault="00E31532" w:rsidP="00E31532">
      <w:pPr>
        <w:spacing w:after="0"/>
        <w:ind w:firstLine="142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а. нога, скользящая при движении;</w:t>
      </w:r>
    </w:p>
    <w:p w:rsidR="00E31532" w:rsidRPr="00301896" w:rsidRDefault="00E31532" w:rsidP="00E31532">
      <w:pPr>
        <w:spacing w:after="0"/>
        <w:ind w:firstLine="142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б. нога, оттянутая назад;</w:t>
      </w:r>
    </w:p>
    <w:p w:rsidR="00E31532" w:rsidRDefault="00E31532" w:rsidP="00E31532">
      <w:pPr>
        <w:spacing w:after="0"/>
        <w:ind w:firstLine="142"/>
        <w:jc w:val="both"/>
        <w:rPr>
          <w:rFonts w:ascii="Times New Roman" w:hAnsi="Times New Roman"/>
          <w:i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в. </w:t>
      </w:r>
      <w:r w:rsidRPr="00301896">
        <w:rPr>
          <w:rFonts w:ascii="Times New Roman" w:hAnsi="Times New Roman"/>
          <w:i/>
          <w:sz w:val="24"/>
          <w:szCs w:val="24"/>
        </w:rPr>
        <w:t>нога, выполняющая движение.</w:t>
      </w:r>
    </w:p>
    <w:p w:rsidR="00822D5B" w:rsidRDefault="00822D5B" w:rsidP="0058147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822D5B" w:rsidRDefault="00822D5B" w:rsidP="0058147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822D5B" w:rsidRDefault="00822D5B" w:rsidP="0058147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C23373" w:rsidRDefault="00C23373" w:rsidP="0058147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31532" w:rsidRDefault="00E31532" w:rsidP="00301896">
      <w:pPr>
        <w:pStyle w:val="1"/>
        <w:ind w:firstLine="709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bookmarkStart w:id="13" w:name="_Toc25314504"/>
    </w:p>
    <w:p w:rsidR="00E31532" w:rsidRDefault="00E31532" w:rsidP="00301896">
      <w:pPr>
        <w:pStyle w:val="1"/>
        <w:ind w:firstLine="709"/>
        <w:jc w:val="right"/>
        <w:rPr>
          <w:rFonts w:ascii="Times New Roman" w:hAnsi="Times New Roman" w:cs="Times New Roman"/>
          <w:color w:val="auto"/>
          <w:sz w:val="24"/>
          <w:szCs w:val="24"/>
        </w:rPr>
      </w:pPr>
    </w:p>
    <w:p w:rsidR="00E31532" w:rsidRDefault="00E31532" w:rsidP="00301896">
      <w:pPr>
        <w:pStyle w:val="1"/>
        <w:ind w:firstLine="709"/>
        <w:jc w:val="right"/>
        <w:rPr>
          <w:rFonts w:ascii="Times New Roman" w:hAnsi="Times New Roman" w:cs="Times New Roman"/>
          <w:color w:val="auto"/>
          <w:sz w:val="24"/>
          <w:szCs w:val="24"/>
        </w:rPr>
      </w:pPr>
    </w:p>
    <w:p w:rsidR="00FD7FDC" w:rsidRDefault="00FD7FDC" w:rsidP="00FD7FDC">
      <w:pPr>
        <w:spacing w:after="0"/>
        <w:jc w:val="both"/>
      </w:pPr>
      <w:bookmarkStart w:id="14" w:name="_Toc25314505"/>
      <w:bookmarkEnd w:id="13"/>
    </w:p>
    <w:p w:rsidR="00FD7FDC" w:rsidRDefault="00FD7FDC" w:rsidP="00FD7FDC">
      <w:pPr>
        <w:spacing w:after="0"/>
        <w:jc w:val="both"/>
      </w:pPr>
    </w:p>
    <w:p w:rsidR="00FD7FDC" w:rsidRDefault="00FD7FDC" w:rsidP="00FD7FDC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Приложение 4.</w:t>
      </w:r>
    </w:p>
    <w:p w:rsidR="00E31532" w:rsidRPr="00301896" w:rsidRDefault="00E31532" w:rsidP="00FD7FD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01896">
        <w:rPr>
          <w:rFonts w:ascii="Times New Roman" w:hAnsi="Times New Roman"/>
          <w:b/>
          <w:sz w:val="24"/>
          <w:szCs w:val="24"/>
        </w:rPr>
        <w:t>Карта самооце</w:t>
      </w:r>
      <w:r>
        <w:rPr>
          <w:rFonts w:ascii="Times New Roman" w:hAnsi="Times New Roman"/>
          <w:b/>
          <w:sz w:val="24"/>
          <w:szCs w:val="24"/>
        </w:rPr>
        <w:t>нки и оценки результативности уча</w:t>
      </w:r>
      <w:r w:rsidRPr="00301896">
        <w:rPr>
          <w:rFonts w:ascii="Times New Roman" w:hAnsi="Times New Roman"/>
          <w:b/>
          <w:sz w:val="24"/>
          <w:szCs w:val="24"/>
        </w:rPr>
        <w:t>щихся</w:t>
      </w:r>
      <w:r w:rsidR="00FD7FDC">
        <w:rPr>
          <w:rFonts w:ascii="Times New Roman" w:hAnsi="Times New Roman"/>
          <w:b/>
          <w:sz w:val="24"/>
          <w:szCs w:val="24"/>
        </w:rPr>
        <w:t xml:space="preserve"> </w:t>
      </w:r>
      <w:r w:rsidRPr="00301896">
        <w:rPr>
          <w:rFonts w:ascii="Times New Roman" w:hAnsi="Times New Roman"/>
          <w:b/>
          <w:sz w:val="24"/>
          <w:szCs w:val="24"/>
        </w:rPr>
        <w:t>первого года обучения</w:t>
      </w:r>
    </w:p>
    <w:tbl>
      <w:tblPr>
        <w:tblStyle w:val="af"/>
        <w:tblW w:w="9782" w:type="dxa"/>
        <w:jc w:val="center"/>
        <w:tblLook w:val="04A0" w:firstRow="1" w:lastRow="0" w:firstColumn="1" w:lastColumn="0" w:noHBand="0" w:noVBand="1"/>
      </w:tblPr>
      <w:tblGrid>
        <w:gridCol w:w="5246"/>
        <w:gridCol w:w="992"/>
        <w:gridCol w:w="851"/>
        <w:gridCol w:w="992"/>
        <w:gridCol w:w="850"/>
        <w:gridCol w:w="851"/>
      </w:tblGrid>
      <w:tr w:rsidR="00E31532" w:rsidRPr="00301896" w:rsidTr="00D364D8">
        <w:trPr>
          <w:trHeight w:val="460"/>
          <w:jc w:val="center"/>
        </w:trPr>
        <w:tc>
          <w:tcPr>
            <w:tcW w:w="5246" w:type="dxa"/>
            <w:vMerge w:val="restart"/>
            <w:shd w:val="clear" w:color="auto" w:fill="F2F2F2" w:themeFill="background1" w:themeFillShade="F2"/>
          </w:tcPr>
          <w:p w:rsidR="00E31532" w:rsidRPr="00301896" w:rsidRDefault="00E31532" w:rsidP="00C458E1">
            <w:pPr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4536" w:type="dxa"/>
            <w:gridSpan w:val="5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E31532" w:rsidRPr="00301896" w:rsidRDefault="00E31532" w:rsidP="00FD7FDC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>баллы</w:t>
            </w:r>
          </w:p>
        </w:tc>
      </w:tr>
      <w:tr w:rsidR="00E31532" w:rsidRPr="00301896" w:rsidTr="00FD7FDC">
        <w:trPr>
          <w:trHeight w:val="342"/>
          <w:jc w:val="center"/>
        </w:trPr>
        <w:tc>
          <w:tcPr>
            <w:tcW w:w="5246" w:type="dxa"/>
            <w:vMerge/>
            <w:shd w:val="clear" w:color="auto" w:fill="F2F2F2" w:themeFill="background1" w:themeFillShade="F2"/>
          </w:tcPr>
          <w:p w:rsidR="00E31532" w:rsidRPr="00301896" w:rsidRDefault="00E31532" w:rsidP="00FD7FDC">
            <w:pPr>
              <w:spacing w:after="0"/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31532" w:rsidRPr="00301896" w:rsidRDefault="00E31532" w:rsidP="00FD7FDC">
            <w:pPr>
              <w:spacing w:after="0"/>
              <w:ind w:left="-150" w:firstLine="59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31532" w:rsidRPr="00301896" w:rsidRDefault="00E31532" w:rsidP="00FD7FDC">
            <w:pPr>
              <w:spacing w:after="0"/>
              <w:ind w:left="-148" w:firstLine="46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31532" w:rsidRPr="00301896" w:rsidRDefault="00E31532" w:rsidP="00FD7FDC">
            <w:pPr>
              <w:spacing w:after="0"/>
              <w:ind w:left="-181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31532" w:rsidRPr="00301896" w:rsidRDefault="00E31532" w:rsidP="00FD7FDC">
            <w:pPr>
              <w:spacing w:after="0"/>
              <w:ind w:left="-294" w:firstLine="44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:rsidR="00E31532" w:rsidRPr="00301896" w:rsidRDefault="00E31532" w:rsidP="00FD7FDC">
            <w:pPr>
              <w:spacing w:after="0"/>
              <w:ind w:left="-298" w:firstLine="40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E31532" w:rsidRPr="00301896" w:rsidTr="00D364D8">
        <w:trPr>
          <w:jc w:val="center"/>
        </w:trPr>
        <w:tc>
          <w:tcPr>
            <w:tcW w:w="5246" w:type="dxa"/>
          </w:tcPr>
          <w:p w:rsidR="00E31532" w:rsidRPr="00301896" w:rsidRDefault="00E31532" w:rsidP="00FD7FDC">
            <w:pPr>
              <w:spacing w:after="0" w:line="240" w:lineRule="auto"/>
              <w:ind w:hanging="39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>Знаю названия изученных танцевальных движений, позиций рук и ног</w:t>
            </w: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1532" w:rsidRPr="00301896" w:rsidTr="00D364D8">
        <w:trPr>
          <w:jc w:val="center"/>
        </w:trPr>
        <w:tc>
          <w:tcPr>
            <w:tcW w:w="5246" w:type="dxa"/>
          </w:tcPr>
          <w:p w:rsidR="00E31532" w:rsidRPr="00301896" w:rsidRDefault="00E31532" w:rsidP="00FD7FDC">
            <w:pPr>
              <w:spacing w:after="0" w:line="240" w:lineRule="auto"/>
              <w:ind w:hanging="39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 xml:space="preserve">Владею первичными сведениями об искусстве хореографии </w:t>
            </w: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1532" w:rsidRPr="00301896" w:rsidTr="00D364D8">
        <w:trPr>
          <w:jc w:val="center"/>
        </w:trPr>
        <w:tc>
          <w:tcPr>
            <w:tcW w:w="5246" w:type="dxa"/>
          </w:tcPr>
          <w:p w:rsidR="00E31532" w:rsidRPr="00301896" w:rsidRDefault="00E31532" w:rsidP="00FD7FDC">
            <w:pPr>
              <w:spacing w:after="0" w:line="240" w:lineRule="auto"/>
              <w:ind w:hanging="39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Знаю комплекс</w:t>
            </w:r>
            <w:r w:rsidRPr="00301896">
              <w:rPr>
                <w:rFonts w:ascii="Times New Roman" w:hAnsi="Times New Roman"/>
                <w:sz w:val="24"/>
                <w:szCs w:val="24"/>
              </w:rPr>
              <w:t xml:space="preserve"> упражнений и могу провести разминку</w:t>
            </w: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1532" w:rsidRPr="00301896" w:rsidTr="00D364D8">
        <w:trPr>
          <w:jc w:val="center"/>
        </w:trPr>
        <w:tc>
          <w:tcPr>
            <w:tcW w:w="5246" w:type="dxa"/>
          </w:tcPr>
          <w:p w:rsidR="00E31532" w:rsidRPr="00301896" w:rsidRDefault="00E31532" w:rsidP="00FD7FDC">
            <w:pPr>
              <w:spacing w:after="0" w:line="240" w:lineRule="auto"/>
              <w:ind w:hanging="39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>Технически правильно выполняю движения</w:t>
            </w: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1532" w:rsidRPr="00301896" w:rsidTr="00D364D8">
        <w:trPr>
          <w:jc w:val="center"/>
        </w:trPr>
        <w:tc>
          <w:tcPr>
            <w:tcW w:w="5246" w:type="dxa"/>
          </w:tcPr>
          <w:p w:rsidR="00E31532" w:rsidRPr="00301896" w:rsidRDefault="00E31532" w:rsidP="00FD7FDC">
            <w:pPr>
              <w:spacing w:after="0" w:line="240" w:lineRule="auto"/>
              <w:ind w:left="0" w:hanging="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>Соединяю отдельные движения в хореографической композиции</w:t>
            </w: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1532" w:rsidRPr="00301896" w:rsidTr="00D364D8">
        <w:trPr>
          <w:jc w:val="center"/>
        </w:trPr>
        <w:tc>
          <w:tcPr>
            <w:tcW w:w="5246" w:type="dxa"/>
          </w:tcPr>
          <w:p w:rsidR="00E31532" w:rsidRPr="00301896" w:rsidRDefault="00E31532" w:rsidP="00FD7FDC">
            <w:pPr>
              <w:spacing w:after="0" w:line="240" w:lineRule="auto"/>
              <w:ind w:hanging="39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>Ориентируюсь в зале по точкам</w:t>
            </w: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1532" w:rsidRPr="00301896" w:rsidTr="00D364D8">
        <w:trPr>
          <w:jc w:val="center"/>
        </w:trPr>
        <w:tc>
          <w:tcPr>
            <w:tcW w:w="5246" w:type="dxa"/>
          </w:tcPr>
          <w:p w:rsidR="00E31532" w:rsidRPr="00301896" w:rsidRDefault="00E31532" w:rsidP="00FD7FDC">
            <w:pPr>
              <w:spacing w:after="0" w:line="240" w:lineRule="auto"/>
              <w:ind w:hanging="39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>Могу научить других тому, чему научился сам</w:t>
            </w: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31532" w:rsidRPr="00301896" w:rsidRDefault="00E31532" w:rsidP="00E31532">
      <w:pPr>
        <w:spacing w:after="0"/>
        <w:rPr>
          <w:rFonts w:ascii="Times New Roman" w:hAnsi="Times New Roman"/>
          <w:sz w:val="24"/>
          <w:szCs w:val="24"/>
        </w:rPr>
      </w:pPr>
    </w:p>
    <w:p w:rsidR="00E31532" w:rsidRPr="00301896" w:rsidRDefault="00E31532" w:rsidP="00FD7FD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01896">
        <w:rPr>
          <w:rFonts w:ascii="Times New Roman" w:hAnsi="Times New Roman"/>
          <w:b/>
          <w:sz w:val="24"/>
          <w:szCs w:val="24"/>
        </w:rPr>
        <w:t>Карта самооце</w:t>
      </w:r>
      <w:r>
        <w:rPr>
          <w:rFonts w:ascii="Times New Roman" w:hAnsi="Times New Roman"/>
          <w:b/>
          <w:sz w:val="24"/>
          <w:szCs w:val="24"/>
        </w:rPr>
        <w:t>нки и оценки результативности уча</w:t>
      </w:r>
      <w:r w:rsidRPr="00301896">
        <w:rPr>
          <w:rFonts w:ascii="Times New Roman" w:hAnsi="Times New Roman"/>
          <w:b/>
          <w:sz w:val="24"/>
          <w:szCs w:val="24"/>
        </w:rPr>
        <w:t>щихся</w:t>
      </w:r>
      <w:r w:rsidR="00FD7FDC">
        <w:rPr>
          <w:rFonts w:ascii="Times New Roman" w:hAnsi="Times New Roman"/>
          <w:b/>
          <w:sz w:val="24"/>
          <w:szCs w:val="24"/>
        </w:rPr>
        <w:t xml:space="preserve"> второго года обучения</w:t>
      </w:r>
    </w:p>
    <w:tbl>
      <w:tblPr>
        <w:tblStyle w:val="af"/>
        <w:tblW w:w="9924" w:type="dxa"/>
        <w:jc w:val="center"/>
        <w:tblLook w:val="04A0" w:firstRow="1" w:lastRow="0" w:firstColumn="1" w:lastColumn="0" w:noHBand="0" w:noVBand="1"/>
      </w:tblPr>
      <w:tblGrid>
        <w:gridCol w:w="5247"/>
        <w:gridCol w:w="1134"/>
        <w:gridCol w:w="850"/>
        <w:gridCol w:w="992"/>
        <w:gridCol w:w="851"/>
        <w:gridCol w:w="850"/>
      </w:tblGrid>
      <w:tr w:rsidR="00E31532" w:rsidRPr="00301896" w:rsidTr="00D364D8">
        <w:trPr>
          <w:trHeight w:val="460"/>
          <w:jc w:val="center"/>
        </w:trPr>
        <w:tc>
          <w:tcPr>
            <w:tcW w:w="5247" w:type="dxa"/>
            <w:vMerge w:val="restart"/>
            <w:shd w:val="clear" w:color="auto" w:fill="F2F2F2" w:themeFill="background1" w:themeFillShade="F2"/>
          </w:tcPr>
          <w:p w:rsidR="00E31532" w:rsidRPr="00301896" w:rsidRDefault="00E31532" w:rsidP="00C458E1">
            <w:pPr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4677" w:type="dxa"/>
            <w:gridSpan w:val="5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E31532" w:rsidRPr="00301896" w:rsidRDefault="00E31532" w:rsidP="00FD7FDC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>баллы</w:t>
            </w:r>
          </w:p>
        </w:tc>
      </w:tr>
      <w:tr w:rsidR="00E31532" w:rsidRPr="00301896" w:rsidTr="00FD7FDC">
        <w:trPr>
          <w:trHeight w:val="339"/>
          <w:jc w:val="center"/>
        </w:trPr>
        <w:tc>
          <w:tcPr>
            <w:tcW w:w="5247" w:type="dxa"/>
            <w:vMerge/>
            <w:shd w:val="clear" w:color="auto" w:fill="F2F2F2" w:themeFill="background1" w:themeFillShade="F2"/>
          </w:tcPr>
          <w:p w:rsidR="00E31532" w:rsidRPr="00301896" w:rsidRDefault="00E31532" w:rsidP="00FD7FDC">
            <w:pPr>
              <w:spacing w:after="0"/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31532" w:rsidRPr="00301896" w:rsidRDefault="00E31532" w:rsidP="00FD7FDC">
            <w:pPr>
              <w:spacing w:after="0"/>
              <w:ind w:left="-46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31532" w:rsidRPr="00301896" w:rsidRDefault="00E31532" w:rsidP="00FD7FDC">
            <w:pPr>
              <w:spacing w:after="0"/>
              <w:ind w:left="-44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31532" w:rsidRPr="00301896" w:rsidRDefault="00E31532" w:rsidP="00FD7FDC">
            <w:pPr>
              <w:spacing w:after="0"/>
              <w:ind w:left="-181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31532" w:rsidRPr="00301896" w:rsidRDefault="00E31532" w:rsidP="00FD7FDC">
            <w:pPr>
              <w:spacing w:after="0"/>
              <w:ind w:left="-181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:rsidR="00E31532" w:rsidRPr="00301896" w:rsidRDefault="00E31532" w:rsidP="00FD7FDC">
            <w:pPr>
              <w:spacing w:after="0"/>
              <w:ind w:left="-298" w:firstLine="40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E31532" w:rsidRPr="00301896" w:rsidTr="00D364D8">
        <w:trPr>
          <w:jc w:val="center"/>
        </w:trPr>
        <w:tc>
          <w:tcPr>
            <w:tcW w:w="5247" w:type="dxa"/>
          </w:tcPr>
          <w:p w:rsidR="00E31532" w:rsidRPr="00301896" w:rsidRDefault="00E31532" w:rsidP="00FD7FDC">
            <w:pPr>
              <w:spacing w:after="0"/>
              <w:ind w:hanging="32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>Знаю музыкальные понятия</w:t>
            </w:r>
          </w:p>
        </w:tc>
        <w:tc>
          <w:tcPr>
            <w:tcW w:w="1134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1532" w:rsidRPr="00301896" w:rsidTr="00D364D8">
        <w:trPr>
          <w:jc w:val="center"/>
        </w:trPr>
        <w:tc>
          <w:tcPr>
            <w:tcW w:w="5247" w:type="dxa"/>
          </w:tcPr>
          <w:p w:rsidR="00E31532" w:rsidRPr="00301896" w:rsidRDefault="00E31532" w:rsidP="00FD7FDC">
            <w:pPr>
              <w:spacing w:after="0"/>
              <w:ind w:hanging="32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>Знаю названия движений классического танца</w:t>
            </w:r>
          </w:p>
        </w:tc>
        <w:tc>
          <w:tcPr>
            <w:tcW w:w="1134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1532" w:rsidRPr="00301896" w:rsidTr="00D364D8">
        <w:trPr>
          <w:jc w:val="center"/>
        </w:trPr>
        <w:tc>
          <w:tcPr>
            <w:tcW w:w="5247" w:type="dxa"/>
          </w:tcPr>
          <w:p w:rsidR="00E31532" w:rsidRPr="00301896" w:rsidRDefault="00E31532" w:rsidP="00FD7FDC">
            <w:pPr>
              <w:spacing w:after="0"/>
              <w:ind w:hanging="32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>Знаю разминочный комплекс упражнений</w:t>
            </w:r>
          </w:p>
        </w:tc>
        <w:tc>
          <w:tcPr>
            <w:tcW w:w="1134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1532" w:rsidRPr="00301896" w:rsidTr="00D364D8">
        <w:trPr>
          <w:jc w:val="center"/>
        </w:trPr>
        <w:tc>
          <w:tcPr>
            <w:tcW w:w="5247" w:type="dxa"/>
          </w:tcPr>
          <w:p w:rsidR="00E31532" w:rsidRPr="00301896" w:rsidRDefault="00E31532" w:rsidP="00FD7FDC">
            <w:pPr>
              <w:spacing w:after="0"/>
              <w:ind w:hanging="32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>Знаю правила постановки корпуса</w:t>
            </w:r>
          </w:p>
        </w:tc>
        <w:tc>
          <w:tcPr>
            <w:tcW w:w="1134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1532" w:rsidRPr="00301896" w:rsidTr="00D364D8">
        <w:trPr>
          <w:jc w:val="center"/>
        </w:trPr>
        <w:tc>
          <w:tcPr>
            <w:tcW w:w="5247" w:type="dxa"/>
          </w:tcPr>
          <w:p w:rsidR="00E31532" w:rsidRPr="00301896" w:rsidRDefault="00E31532" w:rsidP="00FD7FDC">
            <w:pPr>
              <w:spacing w:after="0"/>
              <w:ind w:left="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>Умею определять темп, ритм, характер в предлагаемой мелодии</w:t>
            </w:r>
          </w:p>
        </w:tc>
        <w:tc>
          <w:tcPr>
            <w:tcW w:w="1134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1532" w:rsidRPr="00301896" w:rsidTr="00D364D8">
        <w:trPr>
          <w:jc w:val="center"/>
        </w:trPr>
        <w:tc>
          <w:tcPr>
            <w:tcW w:w="5247" w:type="dxa"/>
          </w:tcPr>
          <w:p w:rsidR="00E31532" w:rsidRPr="00301896" w:rsidRDefault="00E31532" w:rsidP="00FD7FDC">
            <w:pPr>
              <w:spacing w:after="0"/>
              <w:ind w:left="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>Умею самостоятельно придумывать движения фигуры</w:t>
            </w:r>
          </w:p>
        </w:tc>
        <w:tc>
          <w:tcPr>
            <w:tcW w:w="1134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31532" w:rsidRPr="00301896" w:rsidRDefault="00E31532" w:rsidP="00E31532">
      <w:pPr>
        <w:spacing w:after="0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E31532" w:rsidRPr="00301896" w:rsidRDefault="00E31532" w:rsidP="00FD7FDC">
      <w:pPr>
        <w:spacing w:after="0"/>
        <w:ind w:firstLine="709"/>
        <w:rPr>
          <w:rFonts w:ascii="Times New Roman" w:hAnsi="Times New Roman"/>
          <w:b/>
          <w:sz w:val="24"/>
          <w:szCs w:val="24"/>
        </w:rPr>
      </w:pPr>
      <w:r w:rsidRPr="00301896">
        <w:rPr>
          <w:rFonts w:ascii="Times New Roman" w:hAnsi="Times New Roman"/>
          <w:b/>
          <w:sz w:val="24"/>
          <w:szCs w:val="24"/>
        </w:rPr>
        <w:t>Карта самооце</w:t>
      </w:r>
      <w:r>
        <w:rPr>
          <w:rFonts w:ascii="Times New Roman" w:hAnsi="Times New Roman"/>
          <w:b/>
          <w:sz w:val="24"/>
          <w:szCs w:val="24"/>
        </w:rPr>
        <w:t>нки и оценки результативности уча</w:t>
      </w:r>
      <w:r w:rsidRPr="00301896">
        <w:rPr>
          <w:rFonts w:ascii="Times New Roman" w:hAnsi="Times New Roman"/>
          <w:b/>
          <w:sz w:val="24"/>
          <w:szCs w:val="24"/>
        </w:rPr>
        <w:t>щихся</w:t>
      </w:r>
      <w:r w:rsidR="00FD7FDC" w:rsidRPr="00FD7FDC">
        <w:rPr>
          <w:rFonts w:ascii="Times New Roman" w:hAnsi="Times New Roman"/>
          <w:b/>
          <w:sz w:val="24"/>
          <w:szCs w:val="24"/>
        </w:rPr>
        <w:t xml:space="preserve"> </w:t>
      </w:r>
      <w:r w:rsidR="00FD7FDC" w:rsidRPr="00301896">
        <w:rPr>
          <w:rFonts w:ascii="Times New Roman" w:hAnsi="Times New Roman"/>
          <w:b/>
          <w:sz w:val="24"/>
          <w:szCs w:val="24"/>
        </w:rPr>
        <w:t>тр</w:t>
      </w:r>
      <w:r w:rsidR="00FD7FDC">
        <w:rPr>
          <w:rFonts w:ascii="Times New Roman" w:hAnsi="Times New Roman"/>
          <w:b/>
          <w:sz w:val="24"/>
          <w:szCs w:val="24"/>
        </w:rPr>
        <w:t>етьего года обучения</w:t>
      </w:r>
    </w:p>
    <w:tbl>
      <w:tblPr>
        <w:tblStyle w:val="af"/>
        <w:tblW w:w="10065" w:type="dxa"/>
        <w:jc w:val="center"/>
        <w:tblLook w:val="04A0" w:firstRow="1" w:lastRow="0" w:firstColumn="1" w:lastColumn="0" w:noHBand="0" w:noVBand="1"/>
      </w:tblPr>
      <w:tblGrid>
        <w:gridCol w:w="5388"/>
        <w:gridCol w:w="1134"/>
        <w:gridCol w:w="850"/>
        <w:gridCol w:w="992"/>
        <w:gridCol w:w="851"/>
        <w:gridCol w:w="850"/>
      </w:tblGrid>
      <w:tr w:rsidR="00E31532" w:rsidRPr="00301896" w:rsidTr="00FD7FDC">
        <w:trPr>
          <w:trHeight w:val="409"/>
          <w:jc w:val="center"/>
        </w:trPr>
        <w:tc>
          <w:tcPr>
            <w:tcW w:w="5388" w:type="dxa"/>
            <w:vMerge w:val="restart"/>
            <w:shd w:val="clear" w:color="auto" w:fill="F2F2F2" w:themeFill="background1" w:themeFillShade="F2"/>
          </w:tcPr>
          <w:p w:rsidR="00E31532" w:rsidRPr="00301896" w:rsidRDefault="00E31532" w:rsidP="00C458E1">
            <w:pPr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4677" w:type="dxa"/>
            <w:gridSpan w:val="5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E31532" w:rsidRPr="00301896" w:rsidRDefault="00E31532" w:rsidP="00FD7FDC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>баллы</w:t>
            </w:r>
          </w:p>
        </w:tc>
      </w:tr>
      <w:tr w:rsidR="00E31532" w:rsidRPr="00301896" w:rsidTr="00FD7FDC">
        <w:trPr>
          <w:trHeight w:val="302"/>
          <w:jc w:val="center"/>
        </w:trPr>
        <w:tc>
          <w:tcPr>
            <w:tcW w:w="5388" w:type="dxa"/>
            <w:vMerge/>
            <w:shd w:val="clear" w:color="auto" w:fill="F2F2F2" w:themeFill="background1" w:themeFillShade="F2"/>
          </w:tcPr>
          <w:p w:rsidR="00E31532" w:rsidRPr="00301896" w:rsidRDefault="00E31532" w:rsidP="00FD7FDC">
            <w:pPr>
              <w:spacing w:after="0"/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31532" w:rsidRPr="00301896" w:rsidRDefault="00E31532" w:rsidP="00FD7FDC">
            <w:pPr>
              <w:spacing w:after="0"/>
              <w:ind w:left="-150" w:firstLine="38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31532" w:rsidRPr="00301896" w:rsidRDefault="00E31532" w:rsidP="00FD7FDC">
            <w:pPr>
              <w:spacing w:after="0"/>
              <w:ind w:left="-148" w:firstLine="31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31532" w:rsidRPr="00301896" w:rsidRDefault="00E31532" w:rsidP="00FD7FDC">
            <w:pPr>
              <w:spacing w:after="0"/>
              <w:ind w:left="-181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31532" w:rsidRPr="00301896" w:rsidRDefault="00E31532" w:rsidP="00FD7FDC">
            <w:pPr>
              <w:tabs>
                <w:tab w:val="left" w:pos="161"/>
              </w:tabs>
              <w:spacing w:after="0"/>
              <w:ind w:left="-294" w:firstLine="29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:rsidR="00E31532" w:rsidRPr="00301896" w:rsidRDefault="00E31532" w:rsidP="00FD7FDC">
            <w:pPr>
              <w:spacing w:after="0"/>
              <w:ind w:left="-181"/>
              <w:rPr>
                <w:rFonts w:ascii="Times New Roman" w:hAnsi="Times New Roman"/>
                <w:b/>
                <w:sz w:val="24"/>
                <w:szCs w:val="24"/>
              </w:rPr>
            </w:pPr>
            <w:r w:rsidRPr="00301896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E31532" w:rsidRPr="00301896" w:rsidTr="00D364D8">
        <w:trPr>
          <w:jc w:val="center"/>
        </w:trPr>
        <w:tc>
          <w:tcPr>
            <w:tcW w:w="5388" w:type="dxa"/>
          </w:tcPr>
          <w:p w:rsidR="00E31532" w:rsidRPr="00301896" w:rsidRDefault="00E31532" w:rsidP="00FD7FDC">
            <w:pPr>
              <w:spacing w:after="0" w:line="240" w:lineRule="auto"/>
              <w:ind w:hanging="25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>Знаю музыкальные понятия</w:t>
            </w:r>
          </w:p>
        </w:tc>
        <w:tc>
          <w:tcPr>
            <w:tcW w:w="1134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1532" w:rsidRPr="00301896" w:rsidTr="00D364D8">
        <w:trPr>
          <w:trHeight w:val="590"/>
          <w:jc w:val="center"/>
        </w:trPr>
        <w:tc>
          <w:tcPr>
            <w:tcW w:w="5388" w:type="dxa"/>
          </w:tcPr>
          <w:p w:rsidR="00E31532" w:rsidRPr="00301896" w:rsidRDefault="00E31532" w:rsidP="00FD7FDC">
            <w:pPr>
              <w:spacing w:after="0" w:line="240" w:lineRule="auto"/>
              <w:ind w:hanging="25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>Знаю названия движений классического танца</w:t>
            </w:r>
          </w:p>
        </w:tc>
        <w:tc>
          <w:tcPr>
            <w:tcW w:w="1134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1532" w:rsidRPr="00301896" w:rsidTr="00D364D8">
        <w:trPr>
          <w:jc w:val="center"/>
        </w:trPr>
        <w:tc>
          <w:tcPr>
            <w:tcW w:w="5388" w:type="dxa"/>
          </w:tcPr>
          <w:p w:rsidR="00E31532" w:rsidRPr="00301896" w:rsidRDefault="00E31532" w:rsidP="00FD7FDC">
            <w:pPr>
              <w:spacing w:after="0" w:line="240" w:lineRule="auto"/>
              <w:ind w:hanging="25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>Знаю основные танцевальные ходы и движения</w:t>
            </w:r>
          </w:p>
        </w:tc>
        <w:tc>
          <w:tcPr>
            <w:tcW w:w="1134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1532" w:rsidRPr="00301896" w:rsidTr="00D364D8">
        <w:trPr>
          <w:jc w:val="center"/>
        </w:trPr>
        <w:tc>
          <w:tcPr>
            <w:tcW w:w="5388" w:type="dxa"/>
          </w:tcPr>
          <w:p w:rsidR="00E31532" w:rsidRPr="00301896" w:rsidRDefault="00E31532" w:rsidP="00FD7FDC">
            <w:pPr>
              <w:spacing w:after="0" w:line="240" w:lineRule="auto"/>
              <w:ind w:hanging="251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>Знаю правила постановки корпуса</w:t>
            </w:r>
          </w:p>
        </w:tc>
        <w:tc>
          <w:tcPr>
            <w:tcW w:w="1134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1532" w:rsidRPr="00301896" w:rsidTr="00D364D8">
        <w:trPr>
          <w:jc w:val="center"/>
        </w:trPr>
        <w:tc>
          <w:tcPr>
            <w:tcW w:w="5388" w:type="dxa"/>
          </w:tcPr>
          <w:p w:rsidR="00E31532" w:rsidRPr="00301896" w:rsidRDefault="00E31532" w:rsidP="00FD7FDC">
            <w:pPr>
              <w:spacing w:after="0" w:line="240" w:lineRule="auto"/>
              <w:ind w:hanging="2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>Умею выполнять элементы экзерсиса</w:t>
            </w:r>
          </w:p>
        </w:tc>
        <w:tc>
          <w:tcPr>
            <w:tcW w:w="1134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1532" w:rsidRPr="00301896" w:rsidTr="00D364D8">
        <w:trPr>
          <w:jc w:val="center"/>
        </w:trPr>
        <w:tc>
          <w:tcPr>
            <w:tcW w:w="5388" w:type="dxa"/>
          </w:tcPr>
          <w:p w:rsidR="00E31532" w:rsidRPr="00301896" w:rsidRDefault="00E31532" w:rsidP="00FD7FDC">
            <w:pPr>
              <w:spacing w:after="0" w:line="240" w:lineRule="auto"/>
              <w:ind w:hanging="2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 xml:space="preserve">Умею выполнять комплекс упражнений </w:t>
            </w:r>
          </w:p>
        </w:tc>
        <w:tc>
          <w:tcPr>
            <w:tcW w:w="1134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1532" w:rsidRPr="00301896" w:rsidTr="00D364D8">
        <w:trPr>
          <w:jc w:val="center"/>
        </w:trPr>
        <w:tc>
          <w:tcPr>
            <w:tcW w:w="5388" w:type="dxa"/>
          </w:tcPr>
          <w:p w:rsidR="00E31532" w:rsidRPr="00301896" w:rsidRDefault="00E31532" w:rsidP="00FD7FDC">
            <w:pPr>
              <w:spacing w:after="0" w:line="240" w:lineRule="auto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>Умею самостоятельно придумывать движения фигуры</w:t>
            </w:r>
          </w:p>
        </w:tc>
        <w:tc>
          <w:tcPr>
            <w:tcW w:w="1134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1532" w:rsidRPr="00301896" w:rsidTr="00D364D8">
        <w:trPr>
          <w:jc w:val="center"/>
        </w:trPr>
        <w:tc>
          <w:tcPr>
            <w:tcW w:w="5388" w:type="dxa"/>
          </w:tcPr>
          <w:p w:rsidR="00E31532" w:rsidRPr="00301896" w:rsidRDefault="00E31532" w:rsidP="00FD7FDC">
            <w:pPr>
              <w:spacing w:after="0" w:line="240" w:lineRule="auto"/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>Умею выразительно и грамотно исполнять танцевальные композиции</w:t>
            </w:r>
          </w:p>
        </w:tc>
        <w:tc>
          <w:tcPr>
            <w:tcW w:w="1134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spacing w:after="0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1532" w:rsidRPr="00301896" w:rsidTr="00D364D8">
        <w:trPr>
          <w:jc w:val="center"/>
        </w:trPr>
        <w:tc>
          <w:tcPr>
            <w:tcW w:w="5388" w:type="dxa"/>
          </w:tcPr>
          <w:p w:rsidR="00E31532" w:rsidRPr="00301896" w:rsidRDefault="00E31532" w:rsidP="00FD7FDC">
            <w:pPr>
              <w:ind w:left="10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896">
              <w:rPr>
                <w:rFonts w:ascii="Times New Roman" w:hAnsi="Times New Roman"/>
                <w:sz w:val="24"/>
                <w:szCs w:val="24"/>
              </w:rPr>
              <w:t>Умею контролировать и координировать своё тело</w:t>
            </w:r>
          </w:p>
        </w:tc>
        <w:tc>
          <w:tcPr>
            <w:tcW w:w="1134" w:type="dxa"/>
          </w:tcPr>
          <w:p w:rsidR="00E31532" w:rsidRPr="00301896" w:rsidRDefault="00E31532" w:rsidP="00C458E1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1532" w:rsidRPr="00301896" w:rsidRDefault="00E31532" w:rsidP="00C458E1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31532" w:rsidRPr="00301896" w:rsidRDefault="00E31532" w:rsidP="00C458E1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1532" w:rsidRPr="00301896" w:rsidRDefault="00E31532" w:rsidP="00C458E1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8147C" w:rsidRPr="0058147C" w:rsidRDefault="0058147C" w:rsidP="0058147C"/>
    <w:p w:rsidR="001B125D" w:rsidRPr="00301896" w:rsidRDefault="001B125D" w:rsidP="0058147C">
      <w:pPr>
        <w:pStyle w:val="1"/>
        <w:spacing w:before="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0189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Приложение </w:t>
      </w:r>
      <w:bookmarkEnd w:id="14"/>
      <w:r w:rsidR="0058147C">
        <w:rPr>
          <w:rFonts w:ascii="Times New Roman" w:hAnsi="Times New Roman" w:cs="Times New Roman"/>
          <w:color w:val="000000" w:themeColor="text1"/>
          <w:sz w:val="24"/>
          <w:szCs w:val="24"/>
        </w:rPr>
        <w:t>5.</w:t>
      </w:r>
    </w:p>
    <w:p w:rsidR="001B125D" w:rsidRPr="00301896" w:rsidRDefault="001B125D" w:rsidP="00301896">
      <w:pPr>
        <w:spacing w:after="0"/>
        <w:ind w:firstLine="709"/>
        <w:jc w:val="right"/>
        <w:rPr>
          <w:rFonts w:ascii="Times New Roman" w:hAnsi="Times New Roman"/>
          <w:b/>
          <w:sz w:val="24"/>
          <w:szCs w:val="24"/>
        </w:rPr>
      </w:pPr>
    </w:p>
    <w:p w:rsidR="00D31EB2" w:rsidRPr="00301896" w:rsidRDefault="0058147C" w:rsidP="00301896">
      <w:pPr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Технология создания портфолио уча</w:t>
      </w:r>
      <w:r w:rsidR="00D31EB2" w:rsidRPr="00301896">
        <w:rPr>
          <w:rFonts w:ascii="Times New Roman" w:hAnsi="Times New Roman"/>
          <w:b/>
          <w:sz w:val="24"/>
          <w:szCs w:val="24"/>
        </w:rPr>
        <w:t xml:space="preserve">щегося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Портфолио в современном понимании является способом фиксирования, накопления и оценки индивидуальных достижени</w:t>
      </w:r>
      <w:r w:rsidR="00531828">
        <w:rPr>
          <w:rFonts w:ascii="Times New Roman" w:hAnsi="Times New Roman"/>
          <w:sz w:val="24"/>
          <w:szCs w:val="24"/>
        </w:rPr>
        <w:t>й уча</w:t>
      </w:r>
      <w:r w:rsidR="0058147C">
        <w:rPr>
          <w:rFonts w:ascii="Times New Roman" w:hAnsi="Times New Roman"/>
          <w:sz w:val="24"/>
          <w:szCs w:val="24"/>
        </w:rPr>
        <w:t xml:space="preserve">щегося. Его применение </w:t>
      </w:r>
      <w:r w:rsidRPr="00301896">
        <w:rPr>
          <w:rFonts w:ascii="Times New Roman" w:hAnsi="Times New Roman"/>
          <w:sz w:val="24"/>
          <w:szCs w:val="24"/>
        </w:rPr>
        <w:t>позволяет решать задачи организации, планирования, осуществления и оценивания различ</w:t>
      </w:r>
      <w:r w:rsidR="00ED3E19">
        <w:rPr>
          <w:rFonts w:ascii="Times New Roman" w:hAnsi="Times New Roman"/>
          <w:sz w:val="24"/>
          <w:szCs w:val="24"/>
        </w:rPr>
        <w:t xml:space="preserve">ных </w:t>
      </w:r>
      <w:r w:rsidR="00531828">
        <w:rPr>
          <w:rFonts w:ascii="Times New Roman" w:hAnsi="Times New Roman"/>
          <w:sz w:val="24"/>
          <w:szCs w:val="24"/>
        </w:rPr>
        <w:t>направлений деятельности уча</w:t>
      </w:r>
      <w:r w:rsidRPr="00301896">
        <w:rPr>
          <w:rFonts w:ascii="Times New Roman" w:hAnsi="Times New Roman"/>
          <w:sz w:val="24"/>
          <w:szCs w:val="24"/>
        </w:rPr>
        <w:t xml:space="preserve">щегося, реализуемой в рамках учебно-воспитательного процесса.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«Портфолио» (в широком смысле) – это спо</w:t>
      </w:r>
      <w:r w:rsidR="0058147C">
        <w:rPr>
          <w:rFonts w:ascii="Times New Roman" w:hAnsi="Times New Roman"/>
          <w:sz w:val="24"/>
          <w:szCs w:val="24"/>
        </w:rPr>
        <w:t xml:space="preserve">соб фиксирования, накопления и </w:t>
      </w:r>
      <w:r w:rsidRPr="00301896">
        <w:rPr>
          <w:rFonts w:ascii="Times New Roman" w:hAnsi="Times New Roman"/>
          <w:sz w:val="24"/>
          <w:szCs w:val="24"/>
        </w:rPr>
        <w:t xml:space="preserve">оценки индивидуальных достижений, обучающихся в определенный период его обучения.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Цель п</w:t>
      </w:r>
      <w:r w:rsidR="00531828">
        <w:rPr>
          <w:rFonts w:ascii="Times New Roman" w:hAnsi="Times New Roman"/>
          <w:sz w:val="24"/>
          <w:szCs w:val="24"/>
        </w:rPr>
        <w:t>ор</w:t>
      </w:r>
      <w:r w:rsidRPr="00301896">
        <w:rPr>
          <w:rFonts w:ascii="Times New Roman" w:hAnsi="Times New Roman"/>
          <w:sz w:val="24"/>
          <w:szCs w:val="24"/>
        </w:rPr>
        <w:t xml:space="preserve">тфолио: предоставить отчет по процессу образования обучающегося, увидеть картину значимых образовательных результатов в целом, обеспечить отслеживание индивидуального прогресса ребенка в широком образовательном контексте, продемонстрировать его способности практически применять приобретенные знания и умения.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Портфолио позволяет учи</w:t>
      </w:r>
      <w:r w:rsidR="00531828">
        <w:rPr>
          <w:rFonts w:ascii="Times New Roman" w:hAnsi="Times New Roman"/>
          <w:sz w:val="24"/>
          <w:szCs w:val="24"/>
        </w:rPr>
        <w:t>тывать результаты, достигнутые уча</w:t>
      </w:r>
      <w:r w:rsidRPr="00301896">
        <w:rPr>
          <w:rFonts w:ascii="Times New Roman" w:hAnsi="Times New Roman"/>
          <w:sz w:val="24"/>
          <w:szCs w:val="24"/>
        </w:rPr>
        <w:t xml:space="preserve">щимся в разнообразных видах деятельности – учебной, исследовательской, творческой, социальной, коммуникативной, самообразовательной </w:t>
      </w:r>
      <w:r w:rsidR="008448E1">
        <w:rPr>
          <w:rFonts w:ascii="Times New Roman" w:hAnsi="Times New Roman"/>
          <w:sz w:val="24"/>
          <w:szCs w:val="24"/>
        </w:rPr>
        <w:t xml:space="preserve">и является важнейшим элементом </w:t>
      </w:r>
      <w:r w:rsidRPr="00301896">
        <w:rPr>
          <w:rFonts w:ascii="Times New Roman" w:hAnsi="Times New Roman"/>
          <w:sz w:val="24"/>
          <w:szCs w:val="24"/>
        </w:rPr>
        <w:t xml:space="preserve">практико-ориентированного подхода к образованию.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Портфолио относится к разряду истинных, наиболее приближенных к реальному оцениванию индивидуализированных оценок, ориентированных не только на процесс оценивания, но и самооценивания.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Технология портфолио является не только современной эффективной формой оценивания, но и помогает решать такие педагогические задачи, как: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– поддерживание и стимулирование учебной мотивации обучающихся; </w:t>
      </w:r>
    </w:p>
    <w:p w:rsidR="00D31EB2" w:rsidRPr="00301896" w:rsidRDefault="008448E1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– развитие навыков рефлексивной и оценочной </w:t>
      </w:r>
      <w:r w:rsidR="00D31EB2" w:rsidRPr="00301896">
        <w:rPr>
          <w:rFonts w:ascii="Times New Roman" w:hAnsi="Times New Roman"/>
          <w:sz w:val="24"/>
          <w:szCs w:val="24"/>
        </w:rPr>
        <w:t xml:space="preserve">деятельности обучающихся;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– формирование умения учиться – ставить цели, планировать и организовывать собственную деятельность обучающихся; </w:t>
      </w:r>
    </w:p>
    <w:p w:rsidR="00D31EB2" w:rsidRPr="00301896" w:rsidRDefault="008448E1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– закладывать дополнительные предпосылки и возможности </w:t>
      </w:r>
      <w:r w:rsidR="00D31EB2" w:rsidRPr="00301896">
        <w:rPr>
          <w:rFonts w:ascii="Times New Roman" w:hAnsi="Times New Roman"/>
          <w:sz w:val="24"/>
          <w:szCs w:val="24"/>
        </w:rPr>
        <w:t xml:space="preserve">для успешной профориентации.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В тоже время, портфолио может и должно выступать не только в качестве ме</w:t>
      </w:r>
      <w:r w:rsidR="00531828">
        <w:rPr>
          <w:rFonts w:ascii="Times New Roman" w:hAnsi="Times New Roman"/>
          <w:sz w:val="24"/>
          <w:szCs w:val="24"/>
        </w:rPr>
        <w:t>ханизма мониторинга прогресса уча</w:t>
      </w:r>
      <w:r w:rsidRPr="00301896">
        <w:rPr>
          <w:rFonts w:ascii="Times New Roman" w:hAnsi="Times New Roman"/>
          <w:sz w:val="24"/>
          <w:szCs w:val="24"/>
        </w:rPr>
        <w:t>щегося, но и одним из условий повышения его мотивации, образовательного и исследовательского рейтинга, формирования навыков рефлексии и проектирования, освоения навыков самопрезентации, подготовки к прохождению различных собеседований, написанию автобиографии и профессионального резюме, т.</w:t>
      </w:r>
      <w:r w:rsidR="008448E1">
        <w:rPr>
          <w:rFonts w:ascii="Times New Roman" w:hAnsi="Times New Roman"/>
          <w:sz w:val="24"/>
          <w:szCs w:val="24"/>
        </w:rPr>
        <w:t xml:space="preserve"> е. всего того, что изначально формирует основы адаптации и </w:t>
      </w:r>
      <w:r w:rsidRPr="00301896">
        <w:rPr>
          <w:rFonts w:ascii="Times New Roman" w:hAnsi="Times New Roman"/>
          <w:sz w:val="24"/>
          <w:szCs w:val="24"/>
        </w:rPr>
        <w:t xml:space="preserve">социализации обучающихся. 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Технология по созданию учебного портфолио реализует следующие принципы: 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– равенство всех участников обучения: преподаватель и обучающийся </w:t>
      </w:r>
    </w:p>
    <w:p w:rsidR="00D31EB2" w:rsidRPr="00301896" w:rsidRDefault="008448E1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становятся партнерами в организации учебного </w:t>
      </w:r>
      <w:r w:rsidR="00ED3E19">
        <w:rPr>
          <w:rFonts w:ascii="Times New Roman" w:hAnsi="Times New Roman"/>
          <w:sz w:val="24"/>
          <w:szCs w:val="24"/>
        </w:rPr>
        <w:t xml:space="preserve">процесса с </w:t>
      </w:r>
      <w:r w:rsidR="00D31EB2" w:rsidRPr="00301896">
        <w:rPr>
          <w:rFonts w:ascii="Times New Roman" w:hAnsi="Times New Roman"/>
          <w:sz w:val="24"/>
          <w:szCs w:val="24"/>
        </w:rPr>
        <w:t xml:space="preserve">приоритетом самостоятельного обучения при направляющей функции преподавателя; – ненасильственное привлечение к процессу познания, поиску знаний с помощью создания личностной мотивации;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– отсутствие оценки, соревнования, соперничества; вместо этого в качестве стимулов – самооценка, самокоррекция, самовоспитание;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lastRenderedPageBreak/>
        <w:t xml:space="preserve">– сочетание индивидуальной и коллективной работы для создания атмосферы сотрудничества, взаимопонимания, что способствует повышению уровня коммуникативной культуры, дает реальное понятие о диалогическом способе восхождения к истине; </w:t>
      </w:r>
    </w:p>
    <w:p w:rsidR="00D31EB2" w:rsidRPr="00301896" w:rsidRDefault="008448E1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– возможность выбора материала, вида деятельности, </w:t>
      </w:r>
      <w:r w:rsidR="00D31EB2" w:rsidRPr="00301896">
        <w:rPr>
          <w:rFonts w:ascii="Times New Roman" w:hAnsi="Times New Roman"/>
          <w:sz w:val="24"/>
          <w:szCs w:val="24"/>
        </w:rPr>
        <w:t xml:space="preserve">способа предъявления результата;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– важность не столько результата творческого поиска, сколько его процесса, в котором реализуются законы проблемного обучения на основе инновационной методики.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Работа с портфолио помогает обучающемуся критически оценить результаты своей учебной деятельности. Портфолио позволяет фиксировать изменения и рост обучающегося за определенный период времени, а также обеспечивать непрерывность процесса обучения от года к году. Кроме этого, портфолио можно рассматривать в качестве модели индивидуального образовательного маршрута обучающегося. 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В процессе работы над созданием портфолио у обучающегося формируются: 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– общеучебные умения (систематизация, обобщение, сравнение, классификация и др.), </w:t>
      </w:r>
    </w:p>
    <w:p w:rsidR="00D31EB2" w:rsidRPr="00301896" w:rsidRDefault="008448E1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– прогностические и </w:t>
      </w:r>
      <w:r w:rsidR="00D31EB2" w:rsidRPr="00301896">
        <w:rPr>
          <w:rFonts w:ascii="Times New Roman" w:hAnsi="Times New Roman"/>
          <w:sz w:val="24"/>
          <w:szCs w:val="24"/>
        </w:rPr>
        <w:t xml:space="preserve">проектировочные </w:t>
      </w:r>
      <w:r>
        <w:rPr>
          <w:rFonts w:ascii="Times New Roman" w:hAnsi="Times New Roman"/>
          <w:sz w:val="24"/>
          <w:szCs w:val="24"/>
        </w:rPr>
        <w:t xml:space="preserve">умения (выбор и формулирование </w:t>
      </w:r>
      <w:r w:rsidR="00D31EB2" w:rsidRPr="00301896">
        <w:rPr>
          <w:rFonts w:ascii="Times New Roman" w:hAnsi="Times New Roman"/>
          <w:sz w:val="24"/>
          <w:szCs w:val="24"/>
        </w:rPr>
        <w:t>целей, оп</w:t>
      </w:r>
      <w:r>
        <w:rPr>
          <w:rFonts w:ascii="Times New Roman" w:hAnsi="Times New Roman"/>
          <w:sz w:val="24"/>
          <w:szCs w:val="24"/>
        </w:rPr>
        <w:t xml:space="preserve">ределение последовательности и </w:t>
      </w:r>
      <w:r w:rsidR="00D31EB2" w:rsidRPr="00301896">
        <w:rPr>
          <w:rFonts w:ascii="Times New Roman" w:hAnsi="Times New Roman"/>
          <w:sz w:val="24"/>
          <w:szCs w:val="24"/>
        </w:rPr>
        <w:t xml:space="preserve">результатов деятельности, планирование, выбор способов деятельности и др.),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– организационные (умение вести деловы</w:t>
      </w:r>
      <w:r w:rsidR="008448E1">
        <w:rPr>
          <w:rFonts w:ascii="Times New Roman" w:hAnsi="Times New Roman"/>
          <w:sz w:val="24"/>
          <w:szCs w:val="24"/>
        </w:rPr>
        <w:t xml:space="preserve">е записи, находить необходимые </w:t>
      </w:r>
      <w:r w:rsidRPr="00301896">
        <w:rPr>
          <w:rFonts w:ascii="Times New Roman" w:hAnsi="Times New Roman"/>
          <w:sz w:val="24"/>
          <w:szCs w:val="24"/>
        </w:rPr>
        <w:t xml:space="preserve">данные, использовать различные способы работы с информацией и её источниками и т.п.) и др.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Помимо накопительной функции, портфолио выполняет модельную функцию: 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– отражает динамику развития обучающегося, результатов его самореализации;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– демонстрирует стиль учения, свойственный обучающемуся, показывает особенности его общ</w:t>
      </w:r>
      <w:r w:rsidR="008448E1">
        <w:rPr>
          <w:rFonts w:ascii="Times New Roman" w:hAnsi="Times New Roman"/>
          <w:sz w:val="24"/>
          <w:szCs w:val="24"/>
        </w:rPr>
        <w:t xml:space="preserve">ей культуры и отдельных </w:t>
      </w:r>
      <w:r w:rsidRPr="00301896">
        <w:rPr>
          <w:rFonts w:ascii="Times New Roman" w:hAnsi="Times New Roman"/>
          <w:sz w:val="24"/>
          <w:szCs w:val="24"/>
        </w:rPr>
        <w:t xml:space="preserve">сторон интеллекта;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– помогает обучающемуся проводить рефлексию собственной учебной работы;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– служит формой обсуждения и самооценки результатов работы обучающегося на зачете, экзамене;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– помогает обучающемуся самостоятельно установить связи между усвоенными ранее и новыми знаниями.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С тем, чтобы наиболее эффективно способствовать развитию УУД обучающихся, необходимо тщательно подбирать критерии оценки портфолио, и представить эти критерии обучающимся еще до начала их работы над св</w:t>
      </w:r>
      <w:r w:rsidR="008448E1">
        <w:rPr>
          <w:rFonts w:ascii="Times New Roman" w:hAnsi="Times New Roman"/>
          <w:sz w:val="24"/>
          <w:szCs w:val="24"/>
        </w:rPr>
        <w:t xml:space="preserve">оим </w:t>
      </w:r>
      <w:r w:rsidRPr="00301896">
        <w:rPr>
          <w:rFonts w:ascii="Times New Roman" w:hAnsi="Times New Roman"/>
          <w:sz w:val="24"/>
          <w:szCs w:val="24"/>
        </w:rPr>
        <w:t>портфолио. Технология портфолио предпочтительн</w:t>
      </w:r>
      <w:r w:rsidR="008448E1">
        <w:rPr>
          <w:rFonts w:ascii="Times New Roman" w:hAnsi="Times New Roman"/>
          <w:sz w:val="24"/>
          <w:szCs w:val="24"/>
        </w:rPr>
        <w:t xml:space="preserve">а потому, что она обеспечивает </w:t>
      </w:r>
      <w:r w:rsidRPr="00301896">
        <w:rPr>
          <w:rFonts w:ascii="Times New Roman" w:hAnsi="Times New Roman"/>
          <w:sz w:val="24"/>
          <w:szCs w:val="24"/>
        </w:rPr>
        <w:t>высокий уровень документированности процесса обучения и развития. Портфолио позволяет проводить оценку всего учебного процесса о</w:t>
      </w:r>
      <w:r w:rsidR="008448E1">
        <w:rPr>
          <w:rFonts w:ascii="Times New Roman" w:hAnsi="Times New Roman"/>
          <w:sz w:val="24"/>
          <w:szCs w:val="24"/>
        </w:rPr>
        <w:t xml:space="preserve">т самого начала, поскольку оно </w:t>
      </w:r>
      <w:r w:rsidRPr="00301896">
        <w:rPr>
          <w:rFonts w:ascii="Times New Roman" w:hAnsi="Times New Roman"/>
          <w:sz w:val="24"/>
          <w:szCs w:val="24"/>
        </w:rPr>
        <w:t xml:space="preserve">пополняется периодически в течение всего обучения.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Материал портфолио собирается в течение всего периода обучения. Каждый элемент портфолио желательно датировать, чтобы можно было проследить динамику роста обучающегося.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В образовательном процессе художественной направленности мог</w:t>
      </w:r>
      <w:r w:rsidR="008448E1">
        <w:rPr>
          <w:rFonts w:ascii="Times New Roman" w:hAnsi="Times New Roman"/>
          <w:sz w:val="24"/>
          <w:szCs w:val="24"/>
        </w:rPr>
        <w:t xml:space="preserve">ут быть использованы следующие </w:t>
      </w:r>
      <w:r w:rsidRPr="00301896">
        <w:rPr>
          <w:rFonts w:ascii="Times New Roman" w:hAnsi="Times New Roman"/>
          <w:b/>
          <w:sz w:val="24"/>
          <w:szCs w:val="24"/>
        </w:rPr>
        <w:t>типы портфолио</w:t>
      </w:r>
      <w:r w:rsidRPr="00301896">
        <w:rPr>
          <w:rFonts w:ascii="Times New Roman" w:hAnsi="Times New Roman"/>
          <w:sz w:val="24"/>
          <w:szCs w:val="24"/>
        </w:rPr>
        <w:t xml:space="preserve">: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sz w:val="24"/>
          <w:szCs w:val="24"/>
        </w:rPr>
        <w:t>«Портфолио работ»</w:t>
      </w:r>
      <w:r w:rsidRPr="00301896">
        <w:rPr>
          <w:rFonts w:ascii="Times New Roman" w:hAnsi="Times New Roman"/>
          <w:sz w:val="24"/>
          <w:szCs w:val="24"/>
        </w:rPr>
        <w:t xml:space="preserve"> представляет собой собрание различных творческих и проектных работ обучающихся, а также описание основных форм и направлений его творческой активности: участие в конкурсах, про</w:t>
      </w:r>
      <w:r w:rsidR="008448E1">
        <w:rPr>
          <w:rFonts w:ascii="Times New Roman" w:hAnsi="Times New Roman"/>
          <w:sz w:val="24"/>
          <w:szCs w:val="24"/>
        </w:rPr>
        <w:t xml:space="preserve">хождение курсов, различного </w:t>
      </w:r>
      <w:r w:rsidRPr="00301896">
        <w:rPr>
          <w:rFonts w:ascii="Times New Roman" w:hAnsi="Times New Roman"/>
          <w:sz w:val="24"/>
          <w:szCs w:val="24"/>
        </w:rPr>
        <w:t>рода практик, художественных достижений и др. В данном разделе портфолио дается качественная оценка: например, по ра</w:t>
      </w:r>
      <w:r w:rsidR="008448E1">
        <w:rPr>
          <w:rFonts w:ascii="Times New Roman" w:hAnsi="Times New Roman"/>
          <w:sz w:val="24"/>
          <w:szCs w:val="24"/>
        </w:rPr>
        <w:t xml:space="preserve">змерам полноты, разнообразия и </w:t>
      </w:r>
      <w:r w:rsidRPr="00301896">
        <w:rPr>
          <w:rFonts w:ascii="Times New Roman" w:hAnsi="Times New Roman"/>
          <w:sz w:val="24"/>
          <w:szCs w:val="24"/>
        </w:rPr>
        <w:t xml:space="preserve">убедительности материалов, качества представленных работ.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lastRenderedPageBreak/>
        <w:t xml:space="preserve">Портфолио этого типа дает представление о творческой активности обучающегося, направленности его интересов.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b/>
          <w:sz w:val="24"/>
          <w:szCs w:val="24"/>
        </w:rPr>
        <w:t>«Выставочное портфолио»</w:t>
      </w:r>
      <w:r w:rsidRPr="00301896">
        <w:rPr>
          <w:rFonts w:ascii="Times New Roman" w:hAnsi="Times New Roman"/>
          <w:sz w:val="24"/>
          <w:szCs w:val="24"/>
        </w:rPr>
        <w:t xml:space="preserve"> как элемент портфолио работ включает все материалы, свидетельствующие о процессе обучения: отзывы на творческие работы и на практики, фотографии изделий, выполненных собственными руками, и</w:t>
      </w:r>
      <w:r w:rsidR="008448E1">
        <w:rPr>
          <w:rFonts w:ascii="Times New Roman" w:hAnsi="Times New Roman"/>
          <w:sz w:val="24"/>
          <w:szCs w:val="24"/>
        </w:rPr>
        <w:t xml:space="preserve"> наиболее применим для учебной практики </w:t>
      </w:r>
      <w:r w:rsidRPr="00301896">
        <w:rPr>
          <w:rFonts w:ascii="Times New Roman" w:hAnsi="Times New Roman"/>
          <w:sz w:val="24"/>
          <w:szCs w:val="24"/>
        </w:rPr>
        <w:t xml:space="preserve">(производственного обучения).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Обучающиеся – индивидуа</w:t>
      </w:r>
      <w:r w:rsidR="008448E1">
        <w:rPr>
          <w:rFonts w:ascii="Times New Roman" w:hAnsi="Times New Roman"/>
          <w:sz w:val="24"/>
          <w:szCs w:val="24"/>
        </w:rPr>
        <w:t xml:space="preserve">льно или совместно с педагогом </w:t>
      </w:r>
      <w:r w:rsidRPr="00301896">
        <w:rPr>
          <w:rFonts w:ascii="Times New Roman" w:hAnsi="Times New Roman"/>
          <w:sz w:val="24"/>
          <w:szCs w:val="24"/>
        </w:rPr>
        <w:t>дополнительного образования – отбирают содержимое, обсуждают критерии отбора, критерии оценки достижений, а также способы подтверждения своих достижени</w:t>
      </w:r>
      <w:r w:rsidR="008448E1">
        <w:rPr>
          <w:rFonts w:ascii="Times New Roman" w:hAnsi="Times New Roman"/>
          <w:sz w:val="24"/>
          <w:szCs w:val="24"/>
        </w:rPr>
        <w:t xml:space="preserve">й своими работами. Обучающимся такой подход придает ощущение авторства и </w:t>
      </w:r>
      <w:r w:rsidRPr="00301896">
        <w:rPr>
          <w:rFonts w:ascii="Times New Roman" w:hAnsi="Times New Roman"/>
          <w:sz w:val="24"/>
          <w:szCs w:val="24"/>
        </w:rPr>
        <w:t>собственной значимости. Также он позвол</w:t>
      </w:r>
      <w:r w:rsidR="008448E1">
        <w:rPr>
          <w:rFonts w:ascii="Times New Roman" w:hAnsi="Times New Roman"/>
          <w:sz w:val="24"/>
          <w:szCs w:val="24"/>
        </w:rPr>
        <w:t xml:space="preserve">яет представить к рассмотрению заинтересованных лиц </w:t>
      </w:r>
      <w:r w:rsidRPr="00301896">
        <w:rPr>
          <w:rFonts w:ascii="Times New Roman" w:hAnsi="Times New Roman"/>
          <w:sz w:val="24"/>
          <w:szCs w:val="24"/>
        </w:rPr>
        <w:t xml:space="preserve">достижения обучающегося.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Данные собираются многократно, в разные моменты времени. Выставочное портфолио должно включать не только окончательные варианты работ, но и их промежуточные состояния к определенным моментам времени. Это позволяет в дальнейшем оценить и осмыслить весь процесс обучения.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Портфолио может переходить от одного педагога дополнительного образования к другому по мере продвижения обучающегося на более высокие ступени обучения. Портфолио отвечает интересам обучающихся. На его основе они составляют резюме,</w:t>
      </w:r>
      <w:r w:rsidR="008448E1">
        <w:rPr>
          <w:rFonts w:ascii="Times New Roman" w:hAnsi="Times New Roman"/>
          <w:sz w:val="24"/>
          <w:szCs w:val="24"/>
        </w:rPr>
        <w:t xml:space="preserve"> которое </w:t>
      </w:r>
      <w:r w:rsidRPr="00301896">
        <w:rPr>
          <w:rFonts w:ascii="Times New Roman" w:hAnsi="Times New Roman"/>
          <w:sz w:val="24"/>
          <w:szCs w:val="24"/>
        </w:rPr>
        <w:t xml:space="preserve">помогает им достойно представить себя на различных конкурсах, выставках и т.д..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Содержание портфолио работ: творческие работы по профилю специальности, исследовательские работы, тексты и презентации докладов и сооб</w:t>
      </w:r>
      <w:r w:rsidR="000F336B" w:rsidRPr="00301896">
        <w:rPr>
          <w:rFonts w:ascii="Times New Roman" w:hAnsi="Times New Roman"/>
          <w:sz w:val="24"/>
          <w:szCs w:val="24"/>
        </w:rPr>
        <w:t xml:space="preserve">щений на </w:t>
      </w:r>
      <w:r w:rsidRPr="00301896">
        <w:rPr>
          <w:rFonts w:ascii="Times New Roman" w:hAnsi="Times New Roman"/>
          <w:sz w:val="24"/>
          <w:szCs w:val="24"/>
        </w:rPr>
        <w:t xml:space="preserve">научно-практических конференциях разного уровня, </w:t>
      </w:r>
      <w:r w:rsidR="008448E1">
        <w:rPr>
          <w:rFonts w:ascii="Times New Roman" w:hAnsi="Times New Roman"/>
          <w:sz w:val="24"/>
          <w:szCs w:val="24"/>
        </w:rPr>
        <w:t xml:space="preserve">фото </w:t>
      </w:r>
      <w:r w:rsidR="000F336B" w:rsidRPr="00301896">
        <w:rPr>
          <w:rFonts w:ascii="Times New Roman" w:hAnsi="Times New Roman"/>
          <w:sz w:val="24"/>
          <w:szCs w:val="24"/>
        </w:rPr>
        <w:t xml:space="preserve">и видео материалы, </w:t>
      </w:r>
      <w:r w:rsidRPr="00301896">
        <w:rPr>
          <w:rFonts w:ascii="Times New Roman" w:hAnsi="Times New Roman"/>
          <w:sz w:val="24"/>
          <w:szCs w:val="24"/>
        </w:rPr>
        <w:t xml:space="preserve">свидетельствующие о практике, участие в научно-практических конференциях, конкурсах, печатные работы.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Портфолио отзывов включает в себя характе</w:t>
      </w:r>
      <w:r w:rsidR="008448E1">
        <w:rPr>
          <w:rFonts w:ascii="Times New Roman" w:hAnsi="Times New Roman"/>
          <w:sz w:val="24"/>
          <w:szCs w:val="24"/>
        </w:rPr>
        <w:t xml:space="preserve">ристики отношения обучающегося </w:t>
      </w:r>
      <w:r w:rsidRPr="00301896">
        <w:rPr>
          <w:rFonts w:ascii="Times New Roman" w:hAnsi="Times New Roman"/>
          <w:sz w:val="24"/>
          <w:szCs w:val="24"/>
        </w:rPr>
        <w:t xml:space="preserve">к различным видам деятельности, предоставленные педагогами системы дополнительного образования и др.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Содержание портфолио </w:t>
      </w:r>
      <w:r w:rsidR="008448E1">
        <w:rPr>
          <w:rFonts w:ascii="Times New Roman" w:hAnsi="Times New Roman"/>
          <w:sz w:val="24"/>
          <w:szCs w:val="24"/>
        </w:rPr>
        <w:t xml:space="preserve">отзывов: характеристики с мест дополнительного образования, рекомендательные письма от образовательного учреждения, отзывы о достижениях обучающегося </w:t>
      </w:r>
      <w:r w:rsidRPr="00301896">
        <w:rPr>
          <w:rFonts w:ascii="Times New Roman" w:hAnsi="Times New Roman"/>
          <w:sz w:val="24"/>
          <w:szCs w:val="24"/>
        </w:rPr>
        <w:t xml:space="preserve">во внеучебной деятельности.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Рефлексивное портфолио раскрывает динамику личностного развития обучающегося, помогает отследить результативность его деятельности, как в количе</w:t>
      </w:r>
      <w:r w:rsidR="008448E1">
        <w:rPr>
          <w:rFonts w:ascii="Times New Roman" w:hAnsi="Times New Roman"/>
          <w:sz w:val="24"/>
          <w:szCs w:val="24"/>
        </w:rPr>
        <w:t xml:space="preserve">ственном, так и в качественном </w:t>
      </w:r>
      <w:r w:rsidRPr="00301896">
        <w:rPr>
          <w:rFonts w:ascii="Times New Roman" w:hAnsi="Times New Roman"/>
          <w:sz w:val="24"/>
          <w:szCs w:val="24"/>
        </w:rPr>
        <w:t xml:space="preserve">плане. Важной составляющей является самооценка обучающегося, его рефлексия на собственную деятельность.  </w:t>
      </w:r>
    </w:p>
    <w:p w:rsidR="00D31EB2" w:rsidRPr="00301896" w:rsidRDefault="008448E1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Рефлексивное</w:t>
      </w:r>
      <w:r w:rsidR="00D31EB2" w:rsidRPr="00301896">
        <w:rPr>
          <w:rFonts w:ascii="Times New Roman" w:hAnsi="Times New Roman"/>
          <w:sz w:val="24"/>
          <w:szCs w:val="24"/>
        </w:rPr>
        <w:t xml:space="preserve"> портфолио: включает в себя материалы и оценку\</w:t>
      </w:r>
      <w:r w:rsidR="00D92784" w:rsidRPr="00301896">
        <w:rPr>
          <w:rFonts w:ascii="Times New Roman" w:hAnsi="Times New Roman"/>
          <w:sz w:val="24"/>
          <w:szCs w:val="24"/>
        </w:rPr>
        <w:t xml:space="preserve"> </w:t>
      </w:r>
      <w:r w:rsidR="00D31EB2" w:rsidRPr="00301896">
        <w:rPr>
          <w:rFonts w:ascii="Times New Roman" w:hAnsi="Times New Roman"/>
          <w:sz w:val="24"/>
          <w:szCs w:val="24"/>
        </w:rPr>
        <w:t>самооценку достижения целей, особенно</w:t>
      </w:r>
      <w:r>
        <w:rPr>
          <w:rFonts w:ascii="Times New Roman" w:hAnsi="Times New Roman"/>
          <w:sz w:val="24"/>
          <w:szCs w:val="24"/>
        </w:rPr>
        <w:t xml:space="preserve">стей хода и качества работы с различными источниками информации, ощущений, </w:t>
      </w:r>
      <w:r w:rsidR="00D31EB2" w:rsidRPr="00301896">
        <w:rPr>
          <w:rFonts w:ascii="Times New Roman" w:hAnsi="Times New Roman"/>
          <w:sz w:val="24"/>
          <w:szCs w:val="24"/>
        </w:rPr>
        <w:t xml:space="preserve">размышлений, впечатлений и т.п.  </w:t>
      </w:r>
    </w:p>
    <w:p w:rsidR="00D31EB2" w:rsidRPr="00301896" w:rsidRDefault="008448E1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Комплексное портфолио включает в себя все представленные </w:t>
      </w:r>
      <w:r w:rsidR="00D31EB2" w:rsidRPr="00301896">
        <w:rPr>
          <w:rFonts w:ascii="Times New Roman" w:hAnsi="Times New Roman"/>
          <w:sz w:val="24"/>
          <w:szCs w:val="24"/>
        </w:rPr>
        <w:t xml:space="preserve">ранее типы портфолио.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 Структура Портфолио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Портфолио содержит следующие разделы: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Титульный лист: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– полное название образовательного учреждения;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– фамилия, имя, отчество обучающегося;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– наименование объединения;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–Ф.И.О. педагога </w:t>
      </w:r>
    </w:p>
    <w:p w:rsidR="00D31EB2" w:rsidRPr="00301896" w:rsidRDefault="008448E1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Раздел 1. </w:t>
      </w:r>
      <w:r w:rsidR="00D31EB2" w:rsidRPr="00301896">
        <w:rPr>
          <w:rFonts w:ascii="Times New Roman" w:hAnsi="Times New Roman"/>
          <w:sz w:val="24"/>
          <w:szCs w:val="24"/>
        </w:rPr>
        <w:t xml:space="preserve">«Портфолио работ»: </w:t>
      </w:r>
    </w:p>
    <w:p w:rsidR="00D31EB2" w:rsidRPr="00301896" w:rsidRDefault="008448E1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2.1.  Практические работы (фото-, видеоматериалы, </w:t>
      </w:r>
      <w:r w:rsidR="00D31EB2" w:rsidRPr="00301896">
        <w:rPr>
          <w:rFonts w:ascii="Times New Roman" w:hAnsi="Times New Roman"/>
          <w:sz w:val="24"/>
          <w:szCs w:val="24"/>
        </w:rPr>
        <w:t xml:space="preserve">подтверждающие изготовление работ, изделий и т.д.).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2.2. Внеаудиторная самостоятельная работа (мини-проекты, рефераты, расчетно-графические работы, опорные конспекты и др.).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2.3. Проектные и исследовательские работы (список работ, в которых обучающийся принимал участие, с указанием конкретных функций и роли).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2.4. Творческие работы по разным направлениям.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2.5. Публикации в журналах, сборниках и т.д.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Раздел 2</w:t>
      </w:r>
      <w:r w:rsidR="008448E1">
        <w:rPr>
          <w:rFonts w:ascii="Times New Roman" w:hAnsi="Times New Roman"/>
          <w:sz w:val="24"/>
          <w:szCs w:val="24"/>
        </w:rPr>
        <w:t xml:space="preserve"> </w:t>
      </w:r>
      <w:r w:rsidRPr="00301896">
        <w:rPr>
          <w:rFonts w:ascii="Times New Roman" w:hAnsi="Times New Roman"/>
          <w:sz w:val="24"/>
          <w:szCs w:val="24"/>
        </w:rPr>
        <w:t xml:space="preserve">.«Портфолио отзывов»: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3.1. Отзыв преподавателя (педагога дополнительного образования, руководителя проекта) о результатах учебной и внеучебной деятельности.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3.2. Заключение о качестве работ, в которых принимал личное участие обучающийся (коллективный проект и т.д.).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3.3. Рецензии на выполненные проектные, научно-исследовательские работы.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Раздел 3. Рефлексивное Портфолио: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4.1. Материалы анкетирования.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4.2. Резюме.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4.3. Эссе «Ступени моей карьеры»: – оценка/самооценка достижения целей;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– оценка ресурсов; 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– оценка готовности к профессиональной карьере; 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– образовательные планы; 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– профессиональные планы;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– позиция в жизни; 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– ожидания от обучения в ОУ. </w:t>
      </w:r>
    </w:p>
    <w:p w:rsidR="00D31EB2" w:rsidRPr="00301896" w:rsidRDefault="008448E1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Портфолио можно составлять как в электронном </w:t>
      </w:r>
      <w:r w:rsidR="00ED3E19">
        <w:rPr>
          <w:rFonts w:ascii="Times New Roman" w:hAnsi="Times New Roman"/>
          <w:sz w:val="24"/>
          <w:szCs w:val="24"/>
        </w:rPr>
        <w:t xml:space="preserve">виде, </w:t>
      </w:r>
      <w:r w:rsidR="00D31EB2" w:rsidRPr="00301896">
        <w:rPr>
          <w:rFonts w:ascii="Times New Roman" w:hAnsi="Times New Roman"/>
          <w:sz w:val="24"/>
          <w:szCs w:val="24"/>
        </w:rPr>
        <w:t xml:space="preserve">так  и  на бумажных носителях.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Оформление Портфолио </w:t>
      </w:r>
    </w:p>
    <w:p w:rsidR="00D31EB2" w:rsidRPr="00301896" w:rsidRDefault="008448E1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 оформлении портфолио необходимо соблюдать </w:t>
      </w:r>
      <w:r w:rsidR="00D31EB2" w:rsidRPr="00301896">
        <w:rPr>
          <w:rFonts w:ascii="Times New Roman" w:hAnsi="Times New Roman"/>
          <w:sz w:val="24"/>
          <w:szCs w:val="24"/>
        </w:rPr>
        <w:t xml:space="preserve">следующие требования: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– оформлять на компьютере отдельными листами (в пределах одного бланка или листа, таблицы);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 xml:space="preserve">– предоставлять достоверную информацию; </w:t>
      </w:r>
    </w:p>
    <w:p w:rsidR="00D31EB2" w:rsidRPr="00301896" w:rsidRDefault="00D31EB2" w:rsidP="0030189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01896">
        <w:rPr>
          <w:rFonts w:ascii="Times New Roman" w:hAnsi="Times New Roman"/>
          <w:sz w:val="24"/>
          <w:szCs w:val="24"/>
        </w:rPr>
        <w:t>–  распол</w:t>
      </w:r>
      <w:r w:rsidR="000472AE" w:rsidRPr="00301896">
        <w:rPr>
          <w:rFonts w:ascii="Times New Roman" w:hAnsi="Times New Roman"/>
          <w:sz w:val="24"/>
          <w:szCs w:val="24"/>
        </w:rPr>
        <w:t>агать материалы в портфолио в соответствии с</w:t>
      </w:r>
      <w:r w:rsidRPr="00301896">
        <w:rPr>
          <w:rFonts w:ascii="Times New Roman" w:hAnsi="Times New Roman"/>
          <w:sz w:val="24"/>
          <w:szCs w:val="24"/>
        </w:rPr>
        <w:t xml:space="preserve"> принятой структурой портфолио. </w:t>
      </w:r>
    </w:p>
    <w:p w:rsidR="001E4D7D" w:rsidRDefault="001E4D7D" w:rsidP="00531828">
      <w:pPr>
        <w:rPr>
          <w:rFonts w:ascii="Times New Roman" w:hAnsi="Times New Roman"/>
          <w:sz w:val="24"/>
          <w:szCs w:val="24"/>
        </w:rPr>
      </w:pPr>
    </w:p>
    <w:p w:rsidR="0087199E" w:rsidRDefault="0087199E" w:rsidP="00531828">
      <w:pPr>
        <w:rPr>
          <w:rFonts w:ascii="Times New Roman" w:hAnsi="Times New Roman"/>
          <w:sz w:val="24"/>
          <w:szCs w:val="24"/>
        </w:rPr>
      </w:pPr>
    </w:p>
    <w:p w:rsidR="0087199E" w:rsidRDefault="0087199E" w:rsidP="00531828">
      <w:pPr>
        <w:rPr>
          <w:rFonts w:ascii="Times New Roman" w:hAnsi="Times New Roman"/>
          <w:sz w:val="24"/>
          <w:szCs w:val="24"/>
        </w:rPr>
      </w:pPr>
    </w:p>
    <w:p w:rsidR="0087199E" w:rsidRDefault="0087199E" w:rsidP="00531828">
      <w:pPr>
        <w:rPr>
          <w:rFonts w:ascii="Times New Roman" w:hAnsi="Times New Roman"/>
          <w:sz w:val="24"/>
          <w:szCs w:val="24"/>
        </w:rPr>
      </w:pPr>
    </w:p>
    <w:p w:rsidR="0087199E" w:rsidRDefault="0087199E" w:rsidP="00531828">
      <w:pPr>
        <w:rPr>
          <w:rFonts w:ascii="Times New Roman" w:hAnsi="Times New Roman"/>
          <w:sz w:val="24"/>
          <w:szCs w:val="24"/>
        </w:rPr>
      </w:pPr>
    </w:p>
    <w:p w:rsidR="0087199E" w:rsidRDefault="0087199E" w:rsidP="00531828">
      <w:pPr>
        <w:rPr>
          <w:rFonts w:ascii="Times New Roman" w:hAnsi="Times New Roman"/>
          <w:sz w:val="24"/>
          <w:szCs w:val="24"/>
        </w:rPr>
      </w:pPr>
    </w:p>
    <w:p w:rsidR="0087199E" w:rsidRDefault="0087199E" w:rsidP="00531828">
      <w:pPr>
        <w:rPr>
          <w:rFonts w:ascii="Times New Roman" w:hAnsi="Times New Roman"/>
          <w:sz w:val="24"/>
          <w:szCs w:val="24"/>
        </w:rPr>
      </w:pPr>
    </w:p>
    <w:p w:rsidR="0087199E" w:rsidRDefault="0087199E" w:rsidP="00531828">
      <w:pPr>
        <w:rPr>
          <w:rFonts w:ascii="Times New Roman" w:hAnsi="Times New Roman"/>
          <w:sz w:val="24"/>
          <w:szCs w:val="24"/>
        </w:rPr>
      </w:pPr>
    </w:p>
    <w:p w:rsidR="0087199E" w:rsidRDefault="0087199E" w:rsidP="00531828">
      <w:pPr>
        <w:rPr>
          <w:rFonts w:ascii="Times New Roman" w:hAnsi="Times New Roman"/>
          <w:sz w:val="24"/>
          <w:szCs w:val="24"/>
        </w:rPr>
      </w:pPr>
    </w:p>
    <w:p w:rsidR="0087199E" w:rsidRDefault="0087199E" w:rsidP="0087199E">
      <w:pPr>
        <w:spacing w:after="0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>ЛИСТ КОРРЕКТИРОВКИ</w:t>
      </w:r>
    </w:p>
    <w:p w:rsidR="0087199E" w:rsidRDefault="0087199E" w:rsidP="0087199E">
      <w:pPr>
        <w:spacing w:after="0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дополнительной общеразвивающей программы художественной направленности</w:t>
      </w:r>
    </w:p>
    <w:p w:rsidR="0087199E" w:rsidRDefault="0087199E" w:rsidP="0087199E">
      <w:pPr>
        <w:spacing w:after="0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МАУ ДО города Набережные Челны «Дом детского творчества №15»</w:t>
      </w:r>
    </w:p>
    <w:p w:rsidR="0087199E" w:rsidRDefault="0087199E" w:rsidP="0087199E">
      <w:pPr>
        <w:spacing w:after="0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7199E" w:rsidRDefault="0087199E" w:rsidP="0087199E">
      <w:pPr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7B450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Концепцией сок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ращения потребления алкоголя в Российской Ф</w:t>
      </w:r>
      <w:r w:rsidRPr="007B450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едерации на период до 2030 года и дальнейшую перспективу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</w:t>
      </w:r>
      <w:r w:rsidRPr="007B450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планом  мероприятий по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ее </w:t>
      </w:r>
      <w:r w:rsidRPr="007B450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реализации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</w:t>
      </w:r>
      <w:r w:rsidRPr="007B450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утверждён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ным Распоряжением правительства Российской Ф</w:t>
      </w:r>
      <w:r w:rsidRPr="007B450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едерации от 07.12.2024 № 3610-р (раз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работан во исполнение пункта 2 К</w:t>
      </w:r>
      <w:r w:rsidRPr="007B450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онцепции сок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ращения потребления алкоголя в Российской Ф</w:t>
      </w:r>
      <w:r w:rsidRPr="007B450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едерации на период до 2030 года и дальнейшую перспективу, утверждённой распоряжением правительства российской фе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дерации от 11.12.2023 № 3547-р) в дополнительную общеразвивающую программу включен план воспитательной работы с учащимися, направленный на ведение</w:t>
      </w:r>
      <w:r w:rsidRPr="0064472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здорового образа жизни и преимущества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х ведения трезвого образа жизни, закрепление</w:t>
      </w:r>
      <w:r w:rsidRPr="0064472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этих принципов у детей, подростков и молодежи.</w:t>
      </w:r>
    </w:p>
    <w:p w:rsidR="0087199E" w:rsidRDefault="0087199E" w:rsidP="0087199E">
      <w:p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769"/>
        <w:gridCol w:w="4052"/>
        <w:gridCol w:w="3275"/>
        <w:gridCol w:w="1758"/>
      </w:tblGrid>
      <w:tr w:rsidR="0087199E" w:rsidTr="0087199E">
        <w:tc>
          <w:tcPr>
            <w:tcW w:w="769" w:type="dxa"/>
          </w:tcPr>
          <w:p w:rsidR="0087199E" w:rsidRDefault="0087199E" w:rsidP="0087199E">
            <w:pPr>
              <w:spacing w:after="0" w:line="240" w:lineRule="auto"/>
              <w:ind w:left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№п/п</w:t>
            </w:r>
          </w:p>
        </w:tc>
        <w:tc>
          <w:tcPr>
            <w:tcW w:w="4111" w:type="dxa"/>
          </w:tcPr>
          <w:p w:rsidR="0087199E" w:rsidRDefault="0087199E" w:rsidP="008719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Название мероприятия</w:t>
            </w:r>
          </w:p>
        </w:tc>
        <w:tc>
          <w:tcPr>
            <w:tcW w:w="3308" w:type="dxa"/>
          </w:tcPr>
          <w:p w:rsidR="0087199E" w:rsidRDefault="0087199E" w:rsidP="008719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Форма проведения</w:t>
            </w:r>
          </w:p>
        </w:tc>
        <w:tc>
          <w:tcPr>
            <w:tcW w:w="1564" w:type="dxa"/>
          </w:tcPr>
          <w:p w:rsidR="0087199E" w:rsidRDefault="0087199E" w:rsidP="008719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Сроки проведения</w:t>
            </w:r>
          </w:p>
        </w:tc>
      </w:tr>
      <w:tr w:rsidR="0087199E" w:rsidTr="0087199E">
        <w:tc>
          <w:tcPr>
            <w:tcW w:w="769" w:type="dxa"/>
          </w:tcPr>
          <w:p w:rsidR="0087199E" w:rsidRPr="00B945B0" w:rsidRDefault="0087199E" w:rsidP="0087199E">
            <w:pPr>
              <w:pStyle w:val="a3"/>
              <w:numPr>
                <w:ilvl w:val="0"/>
                <w:numId w:val="48"/>
              </w:numPr>
              <w:spacing w:after="0" w:line="240" w:lineRule="auto"/>
              <w:ind w:left="25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Естественные факторы укрепления здоровья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308" w:type="dxa"/>
          </w:tcPr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1564" w:type="dxa"/>
          </w:tcPr>
          <w:p w:rsidR="0087199E" w:rsidRDefault="0087199E" w:rsidP="008719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</w:tr>
      <w:tr w:rsidR="0087199E" w:rsidTr="0087199E">
        <w:tc>
          <w:tcPr>
            <w:tcW w:w="769" w:type="dxa"/>
          </w:tcPr>
          <w:p w:rsidR="0087199E" w:rsidRPr="00B945B0" w:rsidRDefault="0087199E" w:rsidP="0087199E">
            <w:pPr>
              <w:pStyle w:val="a3"/>
              <w:numPr>
                <w:ilvl w:val="0"/>
                <w:numId w:val="48"/>
              </w:numPr>
              <w:spacing w:after="0" w:line="240" w:lineRule="auto"/>
              <w:ind w:left="25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«Жемчужина здоровья»</w:t>
            </w:r>
          </w:p>
          <w:p w:rsidR="0087199E" w:rsidRPr="000E7118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08" w:type="dxa"/>
          </w:tcPr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Познавательная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</w:t>
            </w:r>
          </w:p>
        </w:tc>
        <w:tc>
          <w:tcPr>
            <w:tcW w:w="1564" w:type="dxa"/>
          </w:tcPr>
          <w:p w:rsidR="0087199E" w:rsidRDefault="0087199E" w:rsidP="008719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</w:tr>
      <w:tr w:rsidR="0087199E" w:rsidTr="0087199E">
        <w:tc>
          <w:tcPr>
            <w:tcW w:w="769" w:type="dxa"/>
          </w:tcPr>
          <w:p w:rsidR="0087199E" w:rsidRPr="00B945B0" w:rsidRDefault="0087199E" w:rsidP="0087199E">
            <w:pPr>
              <w:pStyle w:val="a3"/>
              <w:numPr>
                <w:ilvl w:val="0"/>
                <w:numId w:val="48"/>
              </w:numPr>
              <w:spacing w:after="0" w:line="240" w:lineRule="auto"/>
              <w:ind w:left="25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«Азбука здоровья»</w:t>
            </w:r>
          </w:p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08" w:type="dxa"/>
          </w:tcPr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1564" w:type="dxa"/>
          </w:tcPr>
          <w:p w:rsidR="0087199E" w:rsidRDefault="0087199E" w:rsidP="008719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87199E" w:rsidTr="0087199E">
        <w:tc>
          <w:tcPr>
            <w:tcW w:w="769" w:type="dxa"/>
          </w:tcPr>
          <w:p w:rsidR="0087199E" w:rsidRPr="00B945B0" w:rsidRDefault="0087199E" w:rsidP="0087199E">
            <w:pPr>
              <w:pStyle w:val="a3"/>
              <w:numPr>
                <w:ilvl w:val="0"/>
                <w:numId w:val="48"/>
              </w:numPr>
              <w:spacing w:after="0" w:line="240" w:lineRule="auto"/>
              <w:ind w:left="25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Подвижные игры, эстафеты на свежем воздухе</w:t>
            </w:r>
          </w:p>
        </w:tc>
        <w:tc>
          <w:tcPr>
            <w:tcW w:w="3308" w:type="dxa"/>
          </w:tcPr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Спортивно-оздоровительные игры</w:t>
            </w:r>
          </w:p>
        </w:tc>
        <w:tc>
          <w:tcPr>
            <w:tcW w:w="1564" w:type="dxa"/>
          </w:tcPr>
          <w:p w:rsidR="0087199E" w:rsidRDefault="0087199E" w:rsidP="008719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87199E" w:rsidTr="0087199E">
        <w:tc>
          <w:tcPr>
            <w:tcW w:w="769" w:type="dxa"/>
          </w:tcPr>
          <w:p w:rsidR="0087199E" w:rsidRPr="00B945B0" w:rsidRDefault="0087199E" w:rsidP="0087199E">
            <w:pPr>
              <w:pStyle w:val="a3"/>
              <w:numPr>
                <w:ilvl w:val="0"/>
                <w:numId w:val="48"/>
              </w:numPr>
              <w:spacing w:after="0" w:line="240" w:lineRule="auto"/>
              <w:ind w:left="25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«Аукцион жизненных ценностей»</w:t>
            </w:r>
          </w:p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308" w:type="dxa"/>
          </w:tcPr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Интерактивная игра</w:t>
            </w:r>
          </w:p>
        </w:tc>
        <w:tc>
          <w:tcPr>
            <w:tcW w:w="1564" w:type="dxa"/>
          </w:tcPr>
          <w:p w:rsidR="0087199E" w:rsidRDefault="0087199E" w:rsidP="008719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87199E" w:rsidTr="0087199E">
        <w:tc>
          <w:tcPr>
            <w:tcW w:w="769" w:type="dxa"/>
          </w:tcPr>
          <w:p w:rsidR="0087199E" w:rsidRPr="00B945B0" w:rsidRDefault="0087199E" w:rsidP="0087199E">
            <w:pPr>
              <w:pStyle w:val="a3"/>
              <w:numPr>
                <w:ilvl w:val="0"/>
                <w:numId w:val="48"/>
              </w:numPr>
              <w:spacing w:after="0" w:line="240" w:lineRule="auto"/>
              <w:ind w:left="25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«Мы – жители страны Здоровья»</w:t>
            </w:r>
          </w:p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308" w:type="dxa"/>
          </w:tcPr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программа</w:t>
            </w:r>
          </w:p>
        </w:tc>
        <w:tc>
          <w:tcPr>
            <w:tcW w:w="1564" w:type="dxa"/>
          </w:tcPr>
          <w:p w:rsidR="0087199E" w:rsidRDefault="0087199E" w:rsidP="008719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декабрь</w:t>
            </w:r>
          </w:p>
        </w:tc>
      </w:tr>
      <w:tr w:rsidR="0087199E" w:rsidTr="0087199E">
        <w:tc>
          <w:tcPr>
            <w:tcW w:w="769" w:type="dxa"/>
          </w:tcPr>
          <w:p w:rsidR="0087199E" w:rsidRPr="00B945B0" w:rsidRDefault="0087199E" w:rsidP="0087199E">
            <w:pPr>
              <w:pStyle w:val="a3"/>
              <w:numPr>
                <w:ilvl w:val="0"/>
                <w:numId w:val="48"/>
              </w:numPr>
              <w:spacing w:after="0" w:line="240" w:lineRule="auto"/>
              <w:ind w:left="25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«Жизнь в формате ЗОЖ»</w:t>
            </w:r>
          </w:p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308" w:type="dxa"/>
          </w:tcPr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Проблемный час</w:t>
            </w:r>
          </w:p>
        </w:tc>
        <w:tc>
          <w:tcPr>
            <w:tcW w:w="1564" w:type="dxa"/>
          </w:tcPr>
          <w:p w:rsidR="0087199E" w:rsidRDefault="0087199E" w:rsidP="008719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</w:tr>
      <w:tr w:rsidR="0087199E" w:rsidTr="0087199E">
        <w:tc>
          <w:tcPr>
            <w:tcW w:w="769" w:type="dxa"/>
          </w:tcPr>
          <w:p w:rsidR="0087199E" w:rsidRPr="00B945B0" w:rsidRDefault="0087199E" w:rsidP="0087199E">
            <w:pPr>
              <w:pStyle w:val="a3"/>
              <w:numPr>
                <w:ilvl w:val="0"/>
                <w:numId w:val="48"/>
              </w:numPr>
              <w:spacing w:after="0" w:line="240" w:lineRule="auto"/>
              <w:ind w:left="25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«Слагаемые здоровья»</w:t>
            </w:r>
          </w:p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308" w:type="dxa"/>
          </w:tcPr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</w:t>
            </w:r>
          </w:p>
        </w:tc>
        <w:tc>
          <w:tcPr>
            <w:tcW w:w="1564" w:type="dxa"/>
          </w:tcPr>
          <w:p w:rsidR="0087199E" w:rsidRDefault="0087199E" w:rsidP="008719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</w:tr>
      <w:tr w:rsidR="0087199E" w:rsidTr="0087199E">
        <w:tc>
          <w:tcPr>
            <w:tcW w:w="769" w:type="dxa"/>
          </w:tcPr>
          <w:p w:rsidR="0087199E" w:rsidRPr="00B945B0" w:rsidRDefault="0087199E" w:rsidP="0087199E">
            <w:pPr>
              <w:pStyle w:val="a3"/>
              <w:numPr>
                <w:ilvl w:val="0"/>
                <w:numId w:val="48"/>
              </w:numPr>
              <w:spacing w:after="0" w:line="240" w:lineRule="auto"/>
              <w:ind w:left="25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«Зимние игры» </w:t>
            </w:r>
            <w:bookmarkStart w:id="15" w:name="_GoBack"/>
            <w:bookmarkEnd w:id="15"/>
          </w:p>
        </w:tc>
        <w:tc>
          <w:tcPr>
            <w:tcW w:w="3308" w:type="dxa"/>
          </w:tcPr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Спортивная-оздоровительная программа</w:t>
            </w:r>
          </w:p>
        </w:tc>
        <w:tc>
          <w:tcPr>
            <w:tcW w:w="1564" w:type="dxa"/>
          </w:tcPr>
          <w:p w:rsidR="0087199E" w:rsidRDefault="0087199E" w:rsidP="008719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февраль</w:t>
            </w:r>
          </w:p>
        </w:tc>
      </w:tr>
      <w:tr w:rsidR="0087199E" w:rsidTr="0087199E">
        <w:tc>
          <w:tcPr>
            <w:tcW w:w="769" w:type="dxa"/>
          </w:tcPr>
          <w:p w:rsidR="0087199E" w:rsidRPr="00B945B0" w:rsidRDefault="0087199E" w:rsidP="0087199E">
            <w:pPr>
              <w:pStyle w:val="a3"/>
              <w:numPr>
                <w:ilvl w:val="0"/>
                <w:numId w:val="48"/>
              </w:numPr>
              <w:spacing w:after="0" w:line="240" w:lineRule="auto"/>
              <w:ind w:left="25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87199E" w:rsidRDefault="0087199E" w:rsidP="0087199E">
            <w:pPr>
              <w:pStyle w:val="a3"/>
              <w:tabs>
                <w:tab w:val="left" w:pos="174"/>
              </w:tabs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«Сделай правильный выбор»</w:t>
            </w:r>
          </w:p>
          <w:p w:rsidR="0087199E" w:rsidRPr="000E7118" w:rsidRDefault="0087199E" w:rsidP="0087199E">
            <w:pPr>
              <w:pStyle w:val="a3"/>
              <w:tabs>
                <w:tab w:val="left" w:pos="174"/>
              </w:tabs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08" w:type="dxa"/>
          </w:tcPr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564" w:type="dxa"/>
          </w:tcPr>
          <w:p w:rsidR="0087199E" w:rsidRDefault="0087199E" w:rsidP="008719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87199E" w:rsidTr="0087199E">
        <w:tc>
          <w:tcPr>
            <w:tcW w:w="769" w:type="dxa"/>
          </w:tcPr>
          <w:p w:rsidR="0087199E" w:rsidRPr="00B945B0" w:rsidRDefault="0087199E" w:rsidP="0087199E">
            <w:pPr>
              <w:pStyle w:val="a3"/>
              <w:numPr>
                <w:ilvl w:val="0"/>
                <w:numId w:val="48"/>
              </w:numPr>
              <w:spacing w:after="0" w:line="240" w:lineRule="auto"/>
              <w:ind w:left="25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«Весенние старты</w:t>
            </w:r>
          </w:p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308" w:type="dxa"/>
          </w:tcPr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программа</w:t>
            </w:r>
          </w:p>
        </w:tc>
        <w:tc>
          <w:tcPr>
            <w:tcW w:w="1564" w:type="dxa"/>
          </w:tcPr>
          <w:p w:rsidR="0087199E" w:rsidRDefault="0087199E" w:rsidP="008719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87199E" w:rsidTr="0087199E">
        <w:tc>
          <w:tcPr>
            <w:tcW w:w="769" w:type="dxa"/>
          </w:tcPr>
          <w:p w:rsidR="0087199E" w:rsidRPr="00B945B0" w:rsidRDefault="0087199E" w:rsidP="0087199E">
            <w:pPr>
              <w:pStyle w:val="a3"/>
              <w:numPr>
                <w:ilvl w:val="0"/>
                <w:numId w:val="48"/>
              </w:numPr>
              <w:spacing w:after="0" w:line="240" w:lineRule="auto"/>
              <w:ind w:left="25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87199E" w:rsidRDefault="0087199E" w:rsidP="0087199E">
            <w:pPr>
              <w:pStyle w:val="a3"/>
              <w:tabs>
                <w:tab w:val="left" w:pos="174"/>
              </w:tabs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«Путь к здоровью»</w:t>
            </w:r>
          </w:p>
          <w:p w:rsidR="0087199E" w:rsidRPr="000E7118" w:rsidRDefault="0087199E" w:rsidP="0087199E">
            <w:pPr>
              <w:pStyle w:val="a3"/>
              <w:tabs>
                <w:tab w:val="left" w:pos="174"/>
              </w:tabs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08" w:type="dxa"/>
          </w:tcPr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Интерактивная игра</w:t>
            </w:r>
          </w:p>
        </w:tc>
        <w:tc>
          <w:tcPr>
            <w:tcW w:w="1564" w:type="dxa"/>
          </w:tcPr>
          <w:p w:rsidR="0087199E" w:rsidRDefault="0087199E" w:rsidP="008719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87199E" w:rsidTr="0087199E">
        <w:tc>
          <w:tcPr>
            <w:tcW w:w="769" w:type="dxa"/>
          </w:tcPr>
          <w:p w:rsidR="0087199E" w:rsidRPr="00B945B0" w:rsidRDefault="0087199E" w:rsidP="0087199E">
            <w:pPr>
              <w:pStyle w:val="a3"/>
              <w:numPr>
                <w:ilvl w:val="0"/>
                <w:numId w:val="48"/>
              </w:numPr>
              <w:spacing w:after="0" w:line="240" w:lineRule="auto"/>
              <w:ind w:left="25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«Остров сокровищ»</w:t>
            </w:r>
          </w:p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308" w:type="dxa"/>
          </w:tcPr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Спортивный квиз</w:t>
            </w:r>
          </w:p>
        </w:tc>
        <w:tc>
          <w:tcPr>
            <w:tcW w:w="1564" w:type="dxa"/>
          </w:tcPr>
          <w:p w:rsidR="0087199E" w:rsidRDefault="0087199E" w:rsidP="008719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апрель</w:t>
            </w:r>
          </w:p>
        </w:tc>
      </w:tr>
      <w:tr w:rsidR="0087199E" w:rsidTr="0087199E">
        <w:tc>
          <w:tcPr>
            <w:tcW w:w="769" w:type="dxa"/>
          </w:tcPr>
          <w:p w:rsidR="0087199E" w:rsidRPr="00B945B0" w:rsidRDefault="0087199E" w:rsidP="0087199E">
            <w:pPr>
              <w:pStyle w:val="a3"/>
              <w:numPr>
                <w:ilvl w:val="0"/>
                <w:numId w:val="48"/>
              </w:numPr>
              <w:spacing w:after="0" w:line="240" w:lineRule="auto"/>
              <w:ind w:left="25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«Радуйся жизни»</w:t>
            </w:r>
          </w:p>
          <w:p w:rsidR="0087199E" w:rsidRPr="000E7118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308" w:type="dxa"/>
          </w:tcPr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Флеш-моб</w:t>
            </w:r>
          </w:p>
        </w:tc>
        <w:tc>
          <w:tcPr>
            <w:tcW w:w="1564" w:type="dxa"/>
          </w:tcPr>
          <w:p w:rsidR="0087199E" w:rsidRDefault="0087199E" w:rsidP="008719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</w:tr>
      <w:tr w:rsidR="0087199E" w:rsidTr="0087199E">
        <w:tc>
          <w:tcPr>
            <w:tcW w:w="769" w:type="dxa"/>
          </w:tcPr>
          <w:p w:rsidR="0087199E" w:rsidRPr="00B945B0" w:rsidRDefault="0087199E" w:rsidP="0087199E">
            <w:pPr>
              <w:pStyle w:val="a3"/>
              <w:numPr>
                <w:ilvl w:val="0"/>
                <w:numId w:val="48"/>
              </w:numPr>
              <w:spacing w:after="0" w:line="240" w:lineRule="auto"/>
              <w:ind w:left="25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87199E" w:rsidRDefault="0087199E" w:rsidP="0087199E">
            <w:pPr>
              <w:tabs>
                <w:tab w:val="left" w:pos="174"/>
              </w:tabs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«Каждый имеет право на выбор»</w:t>
            </w:r>
          </w:p>
          <w:p w:rsidR="0087199E" w:rsidRDefault="0087199E" w:rsidP="0087199E">
            <w:pPr>
              <w:tabs>
                <w:tab w:val="left" w:pos="174"/>
              </w:tabs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08" w:type="dxa"/>
          </w:tcPr>
          <w:p w:rsidR="0087199E" w:rsidRDefault="0087199E" w:rsidP="0087199E">
            <w:pPr>
              <w:spacing w:after="0" w:line="240" w:lineRule="auto"/>
              <w:ind w:lef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Деловая игра</w:t>
            </w:r>
          </w:p>
        </w:tc>
        <w:tc>
          <w:tcPr>
            <w:tcW w:w="1564" w:type="dxa"/>
          </w:tcPr>
          <w:p w:rsidR="0087199E" w:rsidRDefault="0087199E" w:rsidP="008719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</w:tr>
    </w:tbl>
    <w:p w:rsidR="0087199E" w:rsidRDefault="0087199E" w:rsidP="0087199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7199E" w:rsidRPr="00301896" w:rsidRDefault="0087199E" w:rsidP="0087199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87199E" w:rsidRPr="00301896" w:rsidSect="00D57B0E">
      <w:pgSz w:w="11906" w:h="16838"/>
      <w:pgMar w:top="993" w:right="1134" w:bottom="85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7127" w:rsidRDefault="00857127" w:rsidP="00D048CD">
      <w:pPr>
        <w:spacing w:after="0" w:line="240" w:lineRule="auto"/>
      </w:pPr>
      <w:r>
        <w:separator/>
      </w:r>
    </w:p>
  </w:endnote>
  <w:endnote w:type="continuationSeparator" w:id="0">
    <w:p w:rsidR="00857127" w:rsidRDefault="00857127" w:rsidP="00D048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dale Sans UI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04EE" w:rsidRDefault="002304EE">
    <w:pPr>
      <w:pStyle w:val="ac"/>
      <w:jc w:val="right"/>
    </w:pPr>
  </w:p>
  <w:p w:rsidR="002304EE" w:rsidRDefault="002304EE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04EE" w:rsidRDefault="002304EE" w:rsidP="00687248">
    <w:pPr>
      <w:pStyle w:val="ac"/>
      <w:framePr w:wrap="around" w:vAnchor="text" w:hAnchor="margin" w:xAlign="right" w:y="1"/>
      <w:rPr>
        <w:rStyle w:val="af4"/>
      </w:rPr>
    </w:pPr>
    <w:r>
      <w:rPr>
        <w:rStyle w:val="af4"/>
      </w:rPr>
      <w:fldChar w:fldCharType="begin"/>
    </w:r>
    <w:r>
      <w:rPr>
        <w:rStyle w:val="af4"/>
      </w:rPr>
      <w:instrText xml:space="preserve">PAGE  </w:instrText>
    </w:r>
    <w:r>
      <w:rPr>
        <w:rStyle w:val="af4"/>
      </w:rPr>
      <w:fldChar w:fldCharType="end"/>
    </w:r>
  </w:p>
  <w:p w:rsidR="002304EE" w:rsidRDefault="002304EE" w:rsidP="00687248">
    <w:pPr>
      <w:pStyle w:val="ac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04EE" w:rsidRDefault="002304EE" w:rsidP="00687248">
    <w:pPr>
      <w:pStyle w:val="ac"/>
      <w:framePr w:wrap="around" w:vAnchor="text" w:hAnchor="margin" w:xAlign="right" w:y="1"/>
      <w:rPr>
        <w:rStyle w:val="af4"/>
      </w:rPr>
    </w:pPr>
    <w:r>
      <w:rPr>
        <w:rStyle w:val="af4"/>
      </w:rPr>
      <w:fldChar w:fldCharType="begin"/>
    </w:r>
    <w:r>
      <w:rPr>
        <w:rStyle w:val="af4"/>
      </w:rPr>
      <w:instrText xml:space="preserve">PAGE  </w:instrText>
    </w:r>
    <w:r>
      <w:rPr>
        <w:rStyle w:val="af4"/>
      </w:rPr>
      <w:fldChar w:fldCharType="separate"/>
    </w:r>
    <w:r w:rsidR="0087199E">
      <w:rPr>
        <w:rStyle w:val="af4"/>
        <w:noProof/>
      </w:rPr>
      <w:t>14</w:t>
    </w:r>
    <w:r>
      <w:rPr>
        <w:rStyle w:val="af4"/>
      </w:rPr>
      <w:fldChar w:fldCharType="end"/>
    </w:r>
  </w:p>
  <w:p w:rsidR="002304EE" w:rsidRDefault="002304EE" w:rsidP="00687248">
    <w:pPr>
      <w:pStyle w:val="ac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69700888"/>
      <w:docPartObj>
        <w:docPartGallery w:val="Page Numbers (Bottom of Page)"/>
        <w:docPartUnique/>
      </w:docPartObj>
    </w:sdtPr>
    <w:sdtEndPr/>
    <w:sdtContent>
      <w:p w:rsidR="002304EE" w:rsidRDefault="002304EE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199E">
          <w:rPr>
            <w:noProof/>
          </w:rPr>
          <w:t>54</w:t>
        </w:r>
        <w:r>
          <w:fldChar w:fldCharType="end"/>
        </w:r>
      </w:p>
    </w:sdtContent>
  </w:sdt>
  <w:p w:rsidR="002304EE" w:rsidRDefault="002304EE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7127" w:rsidRDefault="00857127" w:rsidP="00D048CD">
      <w:pPr>
        <w:spacing w:after="0" w:line="240" w:lineRule="auto"/>
      </w:pPr>
      <w:r>
        <w:separator/>
      </w:r>
    </w:p>
  </w:footnote>
  <w:footnote w:type="continuationSeparator" w:id="0">
    <w:p w:rsidR="00857127" w:rsidRDefault="00857127" w:rsidP="00D048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1" w15:restartNumberingAfterBreak="0">
    <w:nsid w:val="00000007"/>
    <w:multiLevelType w:val="singleLevel"/>
    <w:tmpl w:val="00000007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644" w:hanging="360"/>
      </w:pPr>
      <w:rPr>
        <w:rFonts w:ascii="Symbol" w:hAnsi="Symbol"/>
      </w:rPr>
    </w:lvl>
  </w:abstractNum>
  <w:abstractNum w:abstractNumId="2" w15:restartNumberingAfterBreak="0">
    <w:nsid w:val="00000009"/>
    <w:multiLevelType w:val="singleLevel"/>
    <w:tmpl w:val="00000009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644" w:hanging="360"/>
      </w:pPr>
      <w:rPr>
        <w:rFonts w:ascii="Symbol" w:hAnsi="Symbol"/>
      </w:rPr>
    </w:lvl>
  </w:abstractNum>
  <w:abstractNum w:abstractNumId="3" w15:restartNumberingAfterBreak="0">
    <w:nsid w:val="0000000C"/>
    <w:multiLevelType w:val="singleLevel"/>
    <w:tmpl w:val="0000000C"/>
    <w:name w:val="WW8Num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0D"/>
    <w:multiLevelType w:val="singleLevel"/>
    <w:tmpl w:val="0000000D"/>
    <w:name w:val="WW8Num1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5" w15:restartNumberingAfterBreak="0">
    <w:nsid w:val="00000012"/>
    <w:multiLevelType w:val="singleLevel"/>
    <w:tmpl w:val="00000012"/>
    <w:name w:val="WW8Num3"/>
    <w:lvl w:ilvl="0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cs="Symbol"/>
      </w:rPr>
    </w:lvl>
  </w:abstractNum>
  <w:abstractNum w:abstractNumId="6" w15:restartNumberingAfterBreak="0">
    <w:nsid w:val="00000013"/>
    <w:multiLevelType w:val="singleLevel"/>
    <w:tmpl w:val="00000013"/>
    <w:name w:val="WW8Num27"/>
    <w:lvl w:ilvl="0">
      <w:start w:val="1"/>
      <w:numFmt w:val="bullet"/>
      <w:lvlText w:val=""/>
      <w:lvlJc w:val="left"/>
      <w:pPr>
        <w:tabs>
          <w:tab w:val="num" w:pos="0"/>
        </w:tabs>
        <w:ind w:left="644" w:hanging="360"/>
      </w:pPr>
      <w:rPr>
        <w:rFonts w:ascii="Symbol" w:hAnsi="Symbol"/>
      </w:rPr>
    </w:lvl>
  </w:abstractNum>
  <w:abstractNum w:abstractNumId="7" w15:restartNumberingAfterBreak="0">
    <w:nsid w:val="0000001D"/>
    <w:multiLevelType w:val="singleLevel"/>
    <w:tmpl w:val="0000001D"/>
    <w:name w:val="WW8Num8"/>
    <w:lvl w:ilvl="0">
      <w:start w:val="1"/>
      <w:numFmt w:val="bullet"/>
      <w:lvlText w:val=""/>
      <w:lvlJc w:val="left"/>
      <w:pPr>
        <w:tabs>
          <w:tab w:val="num" w:pos="1365"/>
        </w:tabs>
        <w:ind w:left="1365" w:hanging="360"/>
      </w:pPr>
      <w:rPr>
        <w:rFonts w:ascii="Symbol" w:hAnsi="Symbol" w:cs="Symbol"/>
      </w:rPr>
    </w:lvl>
  </w:abstractNum>
  <w:abstractNum w:abstractNumId="8" w15:restartNumberingAfterBreak="0">
    <w:nsid w:val="01B77D61"/>
    <w:multiLevelType w:val="hybridMultilevel"/>
    <w:tmpl w:val="037275A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3D4050E"/>
    <w:multiLevelType w:val="hybridMultilevel"/>
    <w:tmpl w:val="0F5CBC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77B28E3"/>
    <w:multiLevelType w:val="hybridMultilevel"/>
    <w:tmpl w:val="E50A3D3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D8C66DD"/>
    <w:multiLevelType w:val="hybridMultilevel"/>
    <w:tmpl w:val="1640DF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E5C2365"/>
    <w:multiLevelType w:val="hybridMultilevel"/>
    <w:tmpl w:val="25082F1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1116EF3"/>
    <w:multiLevelType w:val="hybridMultilevel"/>
    <w:tmpl w:val="6E40F454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13EB5930"/>
    <w:multiLevelType w:val="hybridMultilevel"/>
    <w:tmpl w:val="1382A958"/>
    <w:lvl w:ilvl="0" w:tplc="12EE9CB2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FF515A"/>
    <w:multiLevelType w:val="hybridMultilevel"/>
    <w:tmpl w:val="63F87E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97F4697"/>
    <w:multiLevelType w:val="hybridMultilevel"/>
    <w:tmpl w:val="CA56CDF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198655DC"/>
    <w:multiLevelType w:val="hybridMultilevel"/>
    <w:tmpl w:val="44D8A1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CB1F0D"/>
    <w:multiLevelType w:val="hybridMultilevel"/>
    <w:tmpl w:val="B5B6787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AE3399B"/>
    <w:multiLevelType w:val="hybridMultilevel"/>
    <w:tmpl w:val="654697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40F1F6C"/>
    <w:multiLevelType w:val="hybridMultilevel"/>
    <w:tmpl w:val="59882C4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5C1190F"/>
    <w:multiLevelType w:val="hybridMultilevel"/>
    <w:tmpl w:val="FF445C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65A1656"/>
    <w:multiLevelType w:val="hybridMultilevel"/>
    <w:tmpl w:val="35D21BD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27035556"/>
    <w:multiLevelType w:val="hybridMultilevel"/>
    <w:tmpl w:val="4D4484B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A6F28DF"/>
    <w:multiLevelType w:val="hybridMultilevel"/>
    <w:tmpl w:val="645EF9FC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2DE279C7"/>
    <w:multiLevelType w:val="hybridMultilevel"/>
    <w:tmpl w:val="0ACA4A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63B32E0"/>
    <w:multiLevelType w:val="hybridMultilevel"/>
    <w:tmpl w:val="010C63C2"/>
    <w:lvl w:ilvl="0" w:tplc="0419000F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28" w15:restartNumberingAfterBreak="0">
    <w:nsid w:val="36C851B4"/>
    <w:multiLevelType w:val="hybridMultilevel"/>
    <w:tmpl w:val="4DEEF6A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6F45AD8"/>
    <w:multiLevelType w:val="hybridMultilevel"/>
    <w:tmpl w:val="338A9C2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8CD451F"/>
    <w:multiLevelType w:val="hybridMultilevel"/>
    <w:tmpl w:val="98709C7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987348D"/>
    <w:multiLevelType w:val="hybridMultilevel"/>
    <w:tmpl w:val="8714A32A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3" w15:restartNumberingAfterBreak="0">
    <w:nsid w:val="437A72B9"/>
    <w:multiLevelType w:val="hybridMultilevel"/>
    <w:tmpl w:val="E6CCB0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5366C45"/>
    <w:multiLevelType w:val="hybridMultilevel"/>
    <w:tmpl w:val="E6E43B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60D2BF0"/>
    <w:multiLevelType w:val="hybridMultilevel"/>
    <w:tmpl w:val="04D471E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7162A71"/>
    <w:multiLevelType w:val="hybridMultilevel"/>
    <w:tmpl w:val="CB5E85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C02A6C"/>
    <w:multiLevelType w:val="hybridMultilevel"/>
    <w:tmpl w:val="5D3C39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96705E4"/>
    <w:multiLevelType w:val="hybridMultilevel"/>
    <w:tmpl w:val="6C7C6B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F4E7F24"/>
    <w:multiLevelType w:val="hybridMultilevel"/>
    <w:tmpl w:val="9FA405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FBC08D4"/>
    <w:multiLevelType w:val="hybridMultilevel"/>
    <w:tmpl w:val="D436DAB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654B2D59"/>
    <w:multiLevelType w:val="hybridMultilevel"/>
    <w:tmpl w:val="F244C7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674A5047"/>
    <w:multiLevelType w:val="hybridMultilevel"/>
    <w:tmpl w:val="13EED7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7CA7B24"/>
    <w:multiLevelType w:val="hybridMultilevel"/>
    <w:tmpl w:val="C2BC3D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CC51027"/>
    <w:multiLevelType w:val="hybridMultilevel"/>
    <w:tmpl w:val="B62C4D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6E782DD5"/>
    <w:multiLevelType w:val="hybridMultilevel"/>
    <w:tmpl w:val="EBB04E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0CE50BD"/>
    <w:multiLevelType w:val="hybridMultilevel"/>
    <w:tmpl w:val="5900B07A"/>
    <w:lvl w:ilvl="0" w:tplc="B6B61CA2">
      <w:start w:val="1"/>
      <w:numFmt w:val="bullet"/>
      <w:lvlText w:val=""/>
      <w:lvlJc w:val="left"/>
      <w:pPr>
        <w:ind w:left="5464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3DC2080"/>
    <w:multiLevelType w:val="hybridMultilevel"/>
    <w:tmpl w:val="1744D3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3E55F6F"/>
    <w:multiLevelType w:val="hybridMultilevel"/>
    <w:tmpl w:val="F5D46906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45A7400"/>
    <w:multiLevelType w:val="hybridMultilevel"/>
    <w:tmpl w:val="47C019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73343CE"/>
    <w:multiLevelType w:val="hybridMultilevel"/>
    <w:tmpl w:val="ED02F50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8580FE8"/>
    <w:multiLevelType w:val="hybridMultilevel"/>
    <w:tmpl w:val="B50C3C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9A501D9"/>
    <w:multiLevelType w:val="hybridMultilevel"/>
    <w:tmpl w:val="A47E07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A090EC0"/>
    <w:multiLevelType w:val="hybridMultilevel"/>
    <w:tmpl w:val="0E7CFB2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2"/>
  </w:num>
  <w:num w:numId="3">
    <w:abstractNumId w:val="50"/>
  </w:num>
  <w:num w:numId="4">
    <w:abstractNumId w:val="36"/>
  </w:num>
  <w:num w:numId="5">
    <w:abstractNumId w:val="52"/>
  </w:num>
  <w:num w:numId="6">
    <w:abstractNumId w:val="15"/>
  </w:num>
  <w:num w:numId="7">
    <w:abstractNumId w:val="38"/>
  </w:num>
  <w:num w:numId="8">
    <w:abstractNumId w:val="20"/>
  </w:num>
  <w:num w:numId="9">
    <w:abstractNumId w:val="44"/>
  </w:num>
  <w:num w:numId="10">
    <w:abstractNumId w:val="43"/>
  </w:num>
  <w:num w:numId="11">
    <w:abstractNumId w:val="27"/>
  </w:num>
  <w:num w:numId="12">
    <w:abstractNumId w:val="19"/>
  </w:num>
  <w:num w:numId="13">
    <w:abstractNumId w:val="42"/>
  </w:num>
  <w:num w:numId="14">
    <w:abstractNumId w:val="45"/>
  </w:num>
  <w:num w:numId="15">
    <w:abstractNumId w:val="11"/>
  </w:num>
  <w:num w:numId="16">
    <w:abstractNumId w:val="48"/>
  </w:num>
  <w:num w:numId="17">
    <w:abstractNumId w:val="9"/>
  </w:num>
  <w:num w:numId="18">
    <w:abstractNumId w:val="34"/>
  </w:num>
  <w:num w:numId="19">
    <w:abstractNumId w:val="23"/>
  </w:num>
  <w:num w:numId="20">
    <w:abstractNumId w:val="12"/>
  </w:num>
  <w:num w:numId="21">
    <w:abstractNumId w:val="8"/>
  </w:num>
  <w:num w:numId="22">
    <w:abstractNumId w:val="46"/>
  </w:num>
  <w:num w:numId="23">
    <w:abstractNumId w:val="29"/>
  </w:num>
  <w:num w:numId="24">
    <w:abstractNumId w:val="24"/>
  </w:num>
  <w:num w:numId="25">
    <w:abstractNumId w:val="37"/>
  </w:num>
  <w:num w:numId="26">
    <w:abstractNumId w:val="28"/>
  </w:num>
  <w:num w:numId="27">
    <w:abstractNumId w:val="54"/>
  </w:num>
  <w:num w:numId="28">
    <w:abstractNumId w:val="35"/>
  </w:num>
  <w:num w:numId="29">
    <w:abstractNumId w:val="26"/>
  </w:num>
  <w:num w:numId="30">
    <w:abstractNumId w:val="18"/>
  </w:num>
  <w:num w:numId="31">
    <w:abstractNumId w:val="33"/>
  </w:num>
  <w:num w:numId="32">
    <w:abstractNumId w:val="31"/>
  </w:num>
  <w:num w:numId="33">
    <w:abstractNumId w:val="21"/>
  </w:num>
  <w:num w:numId="34">
    <w:abstractNumId w:val="16"/>
  </w:num>
  <w:num w:numId="35">
    <w:abstractNumId w:val="39"/>
  </w:num>
  <w:num w:numId="36">
    <w:abstractNumId w:val="13"/>
  </w:num>
  <w:num w:numId="37">
    <w:abstractNumId w:val="40"/>
  </w:num>
  <w:num w:numId="38">
    <w:abstractNumId w:val="51"/>
  </w:num>
  <w:num w:numId="39">
    <w:abstractNumId w:val="53"/>
  </w:num>
  <w:num w:numId="40">
    <w:abstractNumId w:val="49"/>
  </w:num>
  <w:num w:numId="41">
    <w:abstractNumId w:val="47"/>
  </w:num>
  <w:num w:numId="42">
    <w:abstractNumId w:val="10"/>
  </w:num>
  <w:num w:numId="43">
    <w:abstractNumId w:val="17"/>
  </w:num>
  <w:num w:numId="44">
    <w:abstractNumId w:val="14"/>
  </w:num>
  <w:num w:numId="45">
    <w:abstractNumId w:val="21"/>
  </w:num>
  <w:num w:numId="46">
    <w:abstractNumId w:val="30"/>
  </w:num>
  <w:num w:numId="47">
    <w:abstractNumId w:val="41"/>
  </w:num>
  <w:num w:numId="48">
    <w:abstractNumId w:val="22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1240D"/>
    <w:rsid w:val="000025D5"/>
    <w:rsid w:val="00004122"/>
    <w:rsid w:val="00006271"/>
    <w:rsid w:val="00006DE3"/>
    <w:rsid w:val="0001029F"/>
    <w:rsid w:val="00025464"/>
    <w:rsid w:val="000267DE"/>
    <w:rsid w:val="00032C15"/>
    <w:rsid w:val="000358B6"/>
    <w:rsid w:val="000367E0"/>
    <w:rsid w:val="000401F8"/>
    <w:rsid w:val="0004141E"/>
    <w:rsid w:val="000418C8"/>
    <w:rsid w:val="000472AE"/>
    <w:rsid w:val="00053255"/>
    <w:rsid w:val="00053B4B"/>
    <w:rsid w:val="00056BA6"/>
    <w:rsid w:val="00061223"/>
    <w:rsid w:val="00061BA0"/>
    <w:rsid w:val="00062D4C"/>
    <w:rsid w:val="00065B98"/>
    <w:rsid w:val="000711F5"/>
    <w:rsid w:val="000714C5"/>
    <w:rsid w:val="00077519"/>
    <w:rsid w:val="00077AC4"/>
    <w:rsid w:val="00085609"/>
    <w:rsid w:val="00090467"/>
    <w:rsid w:val="00091C6F"/>
    <w:rsid w:val="00096FFA"/>
    <w:rsid w:val="000A04D7"/>
    <w:rsid w:val="000A6898"/>
    <w:rsid w:val="000B506B"/>
    <w:rsid w:val="000C1894"/>
    <w:rsid w:val="000C2BB4"/>
    <w:rsid w:val="000C2C02"/>
    <w:rsid w:val="000D07CF"/>
    <w:rsid w:val="000D59B2"/>
    <w:rsid w:val="000D6E40"/>
    <w:rsid w:val="000E114B"/>
    <w:rsid w:val="000E7F56"/>
    <w:rsid w:val="000F017A"/>
    <w:rsid w:val="000F0D15"/>
    <w:rsid w:val="000F336B"/>
    <w:rsid w:val="001149AD"/>
    <w:rsid w:val="00127EA5"/>
    <w:rsid w:val="00131204"/>
    <w:rsid w:val="001352C1"/>
    <w:rsid w:val="0013789B"/>
    <w:rsid w:val="0014072E"/>
    <w:rsid w:val="00145E4F"/>
    <w:rsid w:val="0014746F"/>
    <w:rsid w:val="0016167D"/>
    <w:rsid w:val="0016737F"/>
    <w:rsid w:val="00167560"/>
    <w:rsid w:val="0017012F"/>
    <w:rsid w:val="001803BC"/>
    <w:rsid w:val="00183961"/>
    <w:rsid w:val="00184347"/>
    <w:rsid w:val="00184BEB"/>
    <w:rsid w:val="00190D9D"/>
    <w:rsid w:val="0019197A"/>
    <w:rsid w:val="00192F63"/>
    <w:rsid w:val="0019474E"/>
    <w:rsid w:val="001958DC"/>
    <w:rsid w:val="00196948"/>
    <w:rsid w:val="001A7E9E"/>
    <w:rsid w:val="001B0026"/>
    <w:rsid w:val="001B125D"/>
    <w:rsid w:val="001B192D"/>
    <w:rsid w:val="001B219C"/>
    <w:rsid w:val="001B2535"/>
    <w:rsid w:val="001C122B"/>
    <w:rsid w:val="001C27BC"/>
    <w:rsid w:val="001C542B"/>
    <w:rsid w:val="001E3D34"/>
    <w:rsid w:val="001E4D7D"/>
    <w:rsid w:val="001F7C71"/>
    <w:rsid w:val="002024E4"/>
    <w:rsid w:val="0021116E"/>
    <w:rsid w:val="00212465"/>
    <w:rsid w:val="0021443F"/>
    <w:rsid w:val="00214C51"/>
    <w:rsid w:val="00226B09"/>
    <w:rsid w:val="002304EE"/>
    <w:rsid w:val="0024691F"/>
    <w:rsid w:val="002505D9"/>
    <w:rsid w:val="00251481"/>
    <w:rsid w:val="00251752"/>
    <w:rsid w:val="00266202"/>
    <w:rsid w:val="002714D5"/>
    <w:rsid w:val="00271C8B"/>
    <w:rsid w:val="00273D3F"/>
    <w:rsid w:val="0028397C"/>
    <w:rsid w:val="00285F33"/>
    <w:rsid w:val="00290293"/>
    <w:rsid w:val="00290575"/>
    <w:rsid w:val="0029247D"/>
    <w:rsid w:val="002A41AA"/>
    <w:rsid w:val="002A5C1E"/>
    <w:rsid w:val="002A6CC9"/>
    <w:rsid w:val="002A6CDF"/>
    <w:rsid w:val="002B7B07"/>
    <w:rsid w:val="002C46E4"/>
    <w:rsid w:val="002C6755"/>
    <w:rsid w:val="002C725F"/>
    <w:rsid w:val="002D7C7B"/>
    <w:rsid w:val="002E4E7D"/>
    <w:rsid w:val="002E7C3B"/>
    <w:rsid w:val="002F0104"/>
    <w:rsid w:val="002F3DD8"/>
    <w:rsid w:val="002F72FE"/>
    <w:rsid w:val="00301896"/>
    <w:rsid w:val="00302C29"/>
    <w:rsid w:val="00303418"/>
    <w:rsid w:val="00304846"/>
    <w:rsid w:val="00313B26"/>
    <w:rsid w:val="00316E12"/>
    <w:rsid w:val="0032139B"/>
    <w:rsid w:val="003220C8"/>
    <w:rsid w:val="00323933"/>
    <w:rsid w:val="00323E37"/>
    <w:rsid w:val="003244D5"/>
    <w:rsid w:val="003301A5"/>
    <w:rsid w:val="00337FBB"/>
    <w:rsid w:val="003414F2"/>
    <w:rsid w:val="003603EF"/>
    <w:rsid w:val="00363605"/>
    <w:rsid w:val="003650C8"/>
    <w:rsid w:val="00365D0F"/>
    <w:rsid w:val="00365D32"/>
    <w:rsid w:val="0037144D"/>
    <w:rsid w:val="00372229"/>
    <w:rsid w:val="00383227"/>
    <w:rsid w:val="0038329B"/>
    <w:rsid w:val="00385631"/>
    <w:rsid w:val="00391AC0"/>
    <w:rsid w:val="0039347D"/>
    <w:rsid w:val="003B08DC"/>
    <w:rsid w:val="003B53E2"/>
    <w:rsid w:val="003C0BC0"/>
    <w:rsid w:val="003C696F"/>
    <w:rsid w:val="003E20B1"/>
    <w:rsid w:val="003E2185"/>
    <w:rsid w:val="003E21C9"/>
    <w:rsid w:val="003E349B"/>
    <w:rsid w:val="003F6400"/>
    <w:rsid w:val="003F794C"/>
    <w:rsid w:val="00411EE7"/>
    <w:rsid w:val="0041240D"/>
    <w:rsid w:val="00413535"/>
    <w:rsid w:val="0041448D"/>
    <w:rsid w:val="00414513"/>
    <w:rsid w:val="004221E9"/>
    <w:rsid w:val="00426586"/>
    <w:rsid w:val="00426AEE"/>
    <w:rsid w:val="00427F2B"/>
    <w:rsid w:val="004331DB"/>
    <w:rsid w:val="00435250"/>
    <w:rsid w:val="00436153"/>
    <w:rsid w:val="004426A8"/>
    <w:rsid w:val="00443876"/>
    <w:rsid w:val="00457B3D"/>
    <w:rsid w:val="004720FF"/>
    <w:rsid w:val="00474ED0"/>
    <w:rsid w:val="004770E9"/>
    <w:rsid w:val="00486C91"/>
    <w:rsid w:val="00495C2C"/>
    <w:rsid w:val="004A169B"/>
    <w:rsid w:val="004A3CB8"/>
    <w:rsid w:val="004A55D5"/>
    <w:rsid w:val="004B1633"/>
    <w:rsid w:val="004C562E"/>
    <w:rsid w:val="004D08F0"/>
    <w:rsid w:val="004D3512"/>
    <w:rsid w:val="004D6C78"/>
    <w:rsid w:val="004E0374"/>
    <w:rsid w:val="004E1247"/>
    <w:rsid w:val="004E1D35"/>
    <w:rsid w:val="004E1F5C"/>
    <w:rsid w:val="004E5093"/>
    <w:rsid w:val="004E7C23"/>
    <w:rsid w:val="004F1F1C"/>
    <w:rsid w:val="004F3621"/>
    <w:rsid w:val="004F5226"/>
    <w:rsid w:val="004F7627"/>
    <w:rsid w:val="00503CD2"/>
    <w:rsid w:val="005068D0"/>
    <w:rsid w:val="00514DEB"/>
    <w:rsid w:val="00515582"/>
    <w:rsid w:val="00516BC1"/>
    <w:rsid w:val="00524DFB"/>
    <w:rsid w:val="00527F55"/>
    <w:rsid w:val="00531224"/>
    <w:rsid w:val="00531828"/>
    <w:rsid w:val="00534D0B"/>
    <w:rsid w:val="00535288"/>
    <w:rsid w:val="00535D42"/>
    <w:rsid w:val="00537E2E"/>
    <w:rsid w:val="005520AA"/>
    <w:rsid w:val="005536B6"/>
    <w:rsid w:val="0055550E"/>
    <w:rsid w:val="00556D5F"/>
    <w:rsid w:val="00562C7F"/>
    <w:rsid w:val="00563950"/>
    <w:rsid w:val="0058098C"/>
    <w:rsid w:val="0058125E"/>
    <w:rsid w:val="00581269"/>
    <w:rsid w:val="00581430"/>
    <w:rsid w:val="0058147C"/>
    <w:rsid w:val="00581541"/>
    <w:rsid w:val="00581E27"/>
    <w:rsid w:val="00592D93"/>
    <w:rsid w:val="005A2977"/>
    <w:rsid w:val="005B43B0"/>
    <w:rsid w:val="005B62AF"/>
    <w:rsid w:val="005B74AF"/>
    <w:rsid w:val="005C2D16"/>
    <w:rsid w:val="005C339A"/>
    <w:rsid w:val="005C3C09"/>
    <w:rsid w:val="005C45B0"/>
    <w:rsid w:val="005C5EC5"/>
    <w:rsid w:val="005D2CBC"/>
    <w:rsid w:val="005D5A23"/>
    <w:rsid w:val="005E5630"/>
    <w:rsid w:val="005F79C2"/>
    <w:rsid w:val="00603C9F"/>
    <w:rsid w:val="00607F6C"/>
    <w:rsid w:val="00610B60"/>
    <w:rsid w:val="006146E8"/>
    <w:rsid w:val="00614BDD"/>
    <w:rsid w:val="006331A6"/>
    <w:rsid w:val="0064364E"/>
    <w:rsid w:val="00645459"/>
    <w:rsid w:val="0064595C"/>
    <w:rsid w:val="00650457"/>
    <w:rsid w:val="006570A8"/>
    <w:rsid w:val="006577B1"/>
    <w:rsid w:val="006622AB"/>
    <w:rsid w:val="006626E2"/>
    <w:rsid w:val="00662768"/>
    <w:rsid w:val="00667F8C"/>
    <w:rsid w:val="0067309F"/>
    <w:rsid w:val="00675624"/>
    <w:rsid w:val="00676898"/>
    <w:rsid w:val="006775B9"/>
    <w:rsid w:val="00680CA5"/>
    <w:rsid w:val="006815F8"/>
    <w:rsid w:val="00681B5C"/>
    <w:rsid w:val="006827D2"/>
    <w:rsid w:val="00687248"/>
    <w:rsid w:val="006B0399"/>
    <w:rsid w:val="006B40C4"/>
    <w:rsid w:val="006B7E87"/>
    <w:rsid w:val="006C244B"/>
    <w:rsid w:val="006C7E2C"/>
    <w:rsid w:val="006D0AD9"/>
    <w:rsid w:val="006D4042"/>
    <w:rsid w:val="006D5351"/>
    <w:rsid w:val="006D61B6"/>
    <w:rsid w:val="006E4C90"/>
    <w:rsid w:val="006E7960"/>
    <w:rsid w:val="006F1BC6"/>
    <w:rsid w:val="006F20C2"/>
    <w:rsid w:val="006F6E48"/>
    <w:rsid w:val="00700A20"/>
    <w:rsid w:val="00702440"/>
    <w:rsid w:val="00704DA8"/>
    <w:rsid w:val="0070553B"/>
    <w:rsid w:val="00705BEC"/>
    <w:rsid w:val="00710C3A"/>
    <w:rsid w:val="00713D13"/>
    <w:rsid w:val="007235BF"/>
    <w:rsid w:val="00724B43"/>
    <w:rsid w:val="0072794A"/>
    <w:rsid w:val="007414F9"/>
    <w:rsid w:val="0075256C"/>
    <w:rsid w:val="00754C55"/>
    <w:rsid w:val="00756D13"/>
    <w:rsid w:val="00763CD6"/>
    <w:rsid w:val="00766C32"/>
    <w:rsid w:val="007703A7"/>
    <w:rsid w:val="007731CB"/>
    <w:rsid w:val="00784506"/>
    <w:rsid w:val="007848CE"/>
    <w:rsid w:val="00785159"/>
    <w:rsid w:val="00786975"/>
    <w:rsid w:val="00795677"/>
    <w:rsid w:val="007A576A"/>
    <w:rsid w:val="007B1741"/>
    <w:rsid w:val="007B18E4"/>
    <w:rsid w:val="007B2AF6"/>
    <w:rsid w:val="007C1673"/>
    <w:rsid w:val="007C79FD"/>
    <w:rsid w:val="007D5F9E"/>
    <w:rsid w:val="007E0C16"/>
    <w:rsid w:val="007E7E3A"/>
    <w:rsid w:val="0080313A"/>
    <w:rsid w:val="008106A3"/>
    <w:rsid w:val="00817628"/>
    <w:rsid w:val="008179B5"/>
    <w:rsid w:val="00822D5B"/>
    <w:rsid w:val="0082516F"/>
    <w:rsid w:val="008268F5"/>
    <w:rsid w:val="008315E6"/>
    <w:rsid w:val="008327AD"/>
    <w:rsid w:val="00833AA5"/>
    <w:rsid w:val="00840D19"/>
    <w:rsid w:val="008448E1"/>
    <w:rsid w:val="00850231"/>
    <w:rsid w:val="00854CB8"/>
    <w:rsid w:val="008567E4"/>
    <w:rsid w:val="00857127"/>
    <w:rsid w:val="008605AD"/>
    <w:rsid w:val="00870077"/>
    <w:rsid w:val="00870B78"/>
    <w:rsid w:val="0087199E"/>
    <w:rsid w:val="008737DB"/>
    <w:rsid w:val="00875654"/>
    <w:rsid w:val="00877E72"/>
    <w:rsid w:val="008837A9"/>
    <w:rsid w:val="0088711A"/>
    <w:rsid w:val="0089461E"/>
    <w:rsid w:val="00894BD6"/>
    <w:rsid w:val="008970EB"/>
    <w:rsid w:val="00897823"/>
    <w:rsid w:val="008A10D0"/>
    <w:rsid w:val="008A2277"/>
    <w:rsid w:val="008A7B98"/>
    <w:rsid w:val="008B1CD6"/>
    <w:rsid w:val="008C054A"/>
    <w:rsid w:val="008C29D9"/>
    <w:rsid w:val="008D1439"/>
    <w:rsid w:val="008D215D"/>
    <w:rsid w:val="008D2898"/>
    <w:rsid w:val="008D6948"/>
    <w:rsid w:val="008E14B8"/>
    <w:rsid w:val="00900F7F"/>
    <w:rsid w:val="00903843"/>
    <w:rsid w:val="00907316"/>
    <w:rsid w:val="009109AA"/>
    <w:rsid w:val="00915B65"/>
    <w:rsid w:val="009217DB"/>
    <w:rsid w:val="00925636"/>
    <w:rsid w:val="0093069D"/>
    <w:rsid w:val="0093257D"/>
    <w:rsid w:val="00934491"/>
    <w:rsid w:val="00934D5D"/>
    <w:rsid w:val="009359BB"/>
    <w:rsid w:val="00946788"/>
    <w:rsid w:val="00954A2E"/>
    <w:rsid w:val="00963EF2"/>
    <w:rsid w:val="00964955"/>
    <w:rsid w:val="00966638"/>
    <w:rsid w:val="00973CA9"/>
    <w:rsid w:val="009742FC"/>
    <w:rsid w:val="009744B6"/>
    <w:rsid w:val="0099071B"/>
    <w:rsid w:val="009A1929"/>
    <w:rsid w:val="009A23AB"/>
    <w:rsid w:val="009A3AC9"/>
    <w:rsid w:val="009B4DB8"/>
    <w:rsid w:val="009C0A68"/>
    <w:rsid w:val="009C206E"/>
    <w:rsid w:val="009C40DA"/>
    <w:rsid w:val="009C54A9"/>
    <w:rsid w:val="009C61EF"/>
    <w:rsid w:val="009C743D"/>
    <w:rsid w:val="009D6DB9"/>
    <w:rsid w:val="009E54C5"/>
    <w:rsid w:val="009F153B"/>
    <w:rsid w:val="009F2281"/>
    <w:rsid w:val="009F5460"/>
    <w:rsid w:val="009F5C0F"/>
    <w:rsid w:val="00A01D05"/>
    <w:rsid w:val="00A03243"/>
    <w:rsid w:val="00A06031"/>
    <w:rsid w:val="00A11156"/>
    <w:rsid w:val="00A14D35"/>
    <w:rsid w:val="00A20747"/>
    <w:rsid w:val="00A21CBB"/>
    <w:rsid w:val="00A22BE2"/>
    <w:rsid w:val="00A24723"/>
    <w:rsid w:val="00A2644F"/>
    <w:rsid w:val="00A30D74"/>
    <w:rsid w:val="00A33F59"/>
    <w:rsid w:val="00A353AA"/>
    <w:rsid w:val="00A35C50"/>
    <w:rsid w:val="00A40C73"/>
    <w:rsid w:val="00A52DC2"/>
    <w:rsid w:val="00A5537C"/>
    <w:rsid w:val="00A60908"/>
    <w:rsid w:val="00A60A59"/>
    <w:rsid w:val="00A67739"/>
    <w:rsid w:val="00A74AA0"/>
    <w:rsid w:val="00A7657D"/>
    <w:rsid w:val="00A804DF"/>
    <w:rsid w:val="00A83B45"/>
    <w:rsid w:val="00A87EB5"/>
    <w:rsid w:val="00A93925"/>
    <w:rsid w:val="00AA4B08"/>
    <w:rsid w:val="00AA7BC9"/>
    <w:rsid w:val="00AB1201"/>
    <w:rsid w:val="00AB502E"/>
    <w:rsid w:val="00AC6F4A"/>
    <w:rsid w:val="00AC76CB"/>
    <w:rsid w:val="00AD0862"/>
    <w:rsid w:val="00AD4F4C"/>
    <w:rsid w:val="00AD7CD1"/>
    <w:rsid w:val="00AE1C57"/>
    <w:rsid w:val="00AE662D"/>
    <w:rsid w:val="00AF1446"/>
    <w:rsid w:val="00AF2740"/>
    <w:rsid w:val="00AF32E0"/>
    <w:rsid w:val="00AF4BB9"/>
    <w:rsid w:val="00AF7818"/>
    <w:rsid w:val="00B01B06"/>
    <w:rsid w:val="00B04A2C"/>
    <w:rsid w:val="00B06AD2"/>
    <w:rsid w:val="00B10DD9"/>
    <w:rsid w:val="00B1583E"/>
    <w:rsid w:val="00B23508"/>
    <w:rsid w:val="00B24FCF"/>
    <w:rsid w:val="00B34E3C"/>
    <w:rsid w:val="00B37A44"/>
    <w:rsid w:val="00B51145"/>
    <w:rsid w:val="00B54EEB"/>
    <w:rsid w:val="00B55B89"/>
    <w:rsid w:val="00B57A73"/>
    <w:rsid w:val="00B60D97"/>
    <w:rsid w:val="00B61190"/>
    <w:rsid w:val="00B65557"/>
    <w:rsid w:val="00B67EC9"/>
    <w:rsid w:val="00B75AB2"/>
    <w:rsid w:val="00B75E8B"/>
    <w:rsid w:val="00B84D0B"/>
    <w:rsid w:val="00B86194"/>
    <w:rsid w:val="00B86B0B"/>
    <w:rsid w:val="00B877B8"/>
    <w:rsid w:val="00B920E2"/>
    <w:rsid w:val="00B943A4"/>
    <w:rsid w:val="00B955FC"/>
    <w:rsid w:val="00B95760"/>
    <w:rsid w:val="00B957E2"/>
    <w:rsid w:val="00BA0866"/>
    <w:rsid w:val="00BA2B8B"/>
    <w:rsid w:val="00BA6DA6"/>
    <w:rsid w:val="00BB0AC2"/>
    <w:rsid w:val="00BC276A"/>
    <w:rsid w:val="00BE13AD"/>
    <w:rsid w:val="00BE3E74"/>
    <w:rsid w:val="00BE4628"/>
    <w:rsid w:val="00BE7A50"/>
    <w:rsid w:val="00BF0F9B"/>
    <w:rsid w:val="00BF1E36"/>
    <w:rsid w:val="00BF26B7"/>
    <w:rsid w:val="00C21D95"/>
    <w:rsid w:val="00C23373"/>
    <w:rsid w:val="00C25F4D"/>
    <w:rsid w:val="00C2618E"/>
    <w:rsid w:val="00C3075B"/>
    <w:rsid w:val="00C37A82"/>
    <w:rsid w:val="00C42BC6"/>
    <w:rsid w:val="00C43C7E"/>
    <w:rsid w:val="00C44FF2"/>
    <w:rsid w:val="00C45351"/>
    <w:rsid w:val="00C458E1"/>
    <w:rsid w:val="00C52B66"/>
    <w:rsid w:val="00C5401A"/>
    <w:rsid w:val="00C61062"/>
    <w:rsid w:val="00C612C3"/>
    <w:rsid w:val="00C623DF"/>
    <w:rsid w:val="00C72014"/>
    <w:rsid w:val="00C741DA"/>
    <w:rsid w:val="00C75207"/>
    <w:rsid w:val="00C76ADD"/>
    <w:rsid w:val="00C8408B"/>
    <w:rsid w:val="00C90102"/>
    <w:rsid w:val="00C932DA"/>
    <w:rsid w:val="00CA5178"/>
    <w:rsid w:val="00CB363E"/>
    <w:rsid w:val="00CC0454"/>
    <w:rsid w:val="00CC4A24"/>
    <w:rsid w:val="00CC7913"/>
    <w:rsid w:val="00CE3130"/>
    <w:rsid w:val="00CE4DD1"/>
    <w:rsid w:val="00CE5EBE"/>
    <w:rsid w:val="00CF051B"/>
    <w:rsid w:val="00CF312D"/>
    <w:rsid w:val="00CF322C"/>
    <w:rsid w:val="00CF356B"/>
    <w:rsid w:val="00CF3ED5"/>
    <w:rsid w:val="00CF6A59"/>
    <w:rsid w:val="00D048CD"/>
    <w:rsid w:val="00D13CDE"/>
    <w:rsid w:val="00D14F23"/>
    <w:rsid w:val="00D22B12"/>
    <w:rsid w:val="00D24F76"/>
    <w:rsid w:val="00D31EB2"/>
    <w:rsid w:val="00D33A42"/>
    <w:rsid w:val="00D341B9"/>
    <w:rsid w:val="00D36321"/>
    <w:rsid w:val="00D364D8"/>
    <w:rsid w:val="00D4457C"/>
    <w:rsid w:val="00D52F32"/>
    <w:rsid w:val="00D53C3A"/>
    <w:rsid w:val="00D560AA"/>
    <w:rsid w:val="00D56B96"/>
    <w:rsid w:val="00D57B0E"/>
    <w:rsid w:val="00D57CB0"/>
    <w:rsid w:val="00D66119"/>
    <w:rsid w:val="00D72488"/>
    <w:rsid w:val="00D76D6A"/>
    <w:rsid w:val="00D8078A"/>
    <w:rsid w:val="00D84E4B"/>
    <w:rsid w:val="00D92784"/>
    <w:rsid w:val="00D94063"/>
    <w:rsid w:val="00D94F75"/>
    <w:rsid w:val="00D97733"/>
    <w:rsid w:val="00DA144A"/>
    <w:rsid w:val="00DA2CBA"/>
    <w:rsid w:val="00DA4B33"/>
    <w:rsid w:val="00DB0EFD"/>
    <w:rsid w:val="00DB3134"/>
    <w:rsid w:val="00DB4596"/>
    <w:rsid w:val="00DC0569"/>
    <w:rsid w:val="00DC662A"/>
    <w:rsid w:val="00DC760A"/>
    <w:rsid w:val="00DD0357"/>
    <w:rsid w:val="00DD2896"/>
    <w:rsid w:val="00DF2FD8"/>
    <w:rsid w:val="00DF3E1E"/>
    <w:rsid w:val="00E03541"/>
    <w:rsid w:val="00E10DFD"/>
    <w:rsid w:val="00E16885"/>
    <w:rsid w:val="00E24489"/>
    <w:rsid w:val="00E25C03"/>
    <w:rsid w:val="00E31532"/>
    <w:rsid w:val="00E331A8"/>
    <w:rsid w:val="00E333D9"/>
    <w:rsid w:val="00E40DF5"/>
    <w:rsid w:val="00E4385D"/>
    <w:rsid w:val="00E4454E"/>
    <w:rsid w:val="00E44C37"/>
    <w:rsid w:val="00E47824"/>
    <w:rsid w:val="00E5213D"/>
    <w:rsid w:val="00E5395C"/>
    <w:rsid w:val="00E543D3"/>
    <w:rsid w:val="00E63294"/>
    <w:rsid w:val="00E72192"/>
    <w:rsid w:val="00E730A1"/>
    <w:rsid w:val="00E731B0"/>
    <w:rsid w:val="00E8226B"/>
    <w:rsid w:val="00EA2E49"/>
    <w:rsid w:val="00EC2E04"/>
    <w:rsid w:val="00EC677F"/>
    <w:rsid w:val="00ED1ED1"/>
    <w:rsid w:val="00ED2556"/>
    <w:rsid w:val="00ED3E19"/>
    <w:rsid w:val="00EE00B4"/>
    <w:rsid w:val="00EE17D1"/>
    <w:rsid w:val="00EE4685"/>
    <w:rsid w:val="00EF01F9"/>
    <w:rsid w:val="00EF06B1"/>
    <w:rsid w:val="00EF24C7"/>
    <w:rsid w:val="00EF5E4E"/>
    <w:rsid w:val="00EF6B2D"/>
    <w:rsid w:val="00F06269"/>
    <w:rsid w:val="00F15ABF"/>
    <w:rsid w:val="00F15BB0"/>
    <w:rsid w:val="00F161DC"/>
    <w:rsid w:val="00F20B50"/>
    <w:rsid w:val="00F2135F"/>
    <w:rsid w:val="00F247E6"/>
    <w:rsid w:val="00F30A00"/>
    <w:rsid w:val="00F30DAA"/>
    <w:rsid w:val="00F3242B"/>
    <w:rsid w:val="00F3344B"/>
    <w:rsid w:val="00F339B2"/>
    <w:rsid w:val="00F3436C"/>
    <w:rsid w:val="00F37945"/>
    <w:rsid w:val="00F40F31"/>
    <w:rsid w:val="00F4327D"/>
    <w:rsid w:val="00F44F50"/>
    <w:rsid w:val="00F579F6"/>
    <w:rsid w:val="00F64CB6"/>
    <w:rsid w:val="00F64FF5"/>
    <w:rsid w:val="00F65A36"/>
    <w:rsid w:val="00F66D02"/>
    <w:rsid w:val="00F70DBC"/>
    <w:rsid w:val="00F74933"/>
    <w:rsid w:val="00F82C48"/>
    <w:rsid w:val="00F8479A"/>
    <w:rsid w:val="00F97D92"/>
    <w:rsid w:val="00FA2DA5"/>
    <w:rsid w:val="00FB5E3A"/>
    <w:rsid w:val="00FC70F9"/>
    <w:rsid w:val="00FD0926"/>
    <w:rsid w:val="00FD4119"/>
    <w:rsid w:val="00FD7FDC"/>
    <w:rsid w:val="00FF09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C2F8F"/>
  <w15:docId w15:val="{45F1A29E-A246-4D34-925D-8BBD148D8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4513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D14F2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925636"/>
    <w:pPr>
      <w:ind w:left="720"/>
      <w:contextualSpacing/>
    </w:pPr>
  </w:style>
  <w:style w:type="paragraph" w:styleId="a5">
    <w:name w:val="Body Text"/>
    <w:basedOn w:val="a"/>
    <w:link w:val="a6"/>
    <w:rsid w:val="005D2CBC"/>
    <w:pPr>
      <w:spacing w:after="0" w:line="360" w:lineRule="auto"/>
      <w:jc w:val="both"/>
    </w:pPr>
    <w:rPr>
      <w:rFonts w:ascii="Times New Roman" w:hAnsi="Times New Roman"/>
      <w:sz w:val="28"/>
      <w:szCs w:val="24"/>
    </w:rPr>
  </w:style>
  <w:style w:type="character" w:customStyle="1" w:styleId="a6">
    <w:name w:val="Основной текст Знак"/>
    <w:basedOn w:val="a0"/>
    <w:link w:val="a5"/>
    <w:rsid w:val="005D2CBC"/>
    <w:rPr>
      <w:rFonts w:ascii="Times New Roman" w:eastAsia="Times New Roman" w:hAnsi="Times New Roman" w:cs="Times New Roman"/>
      <w:sz w:val="28"/>
      <w:szCs w:val="24"/>
    </w:rPr>
  </w:style>
  <w:style w:type="paragraph" w:styleId="a7">
    <w:name w:val="No Spacing"/>
    <w:uiPriority w:val="1"/>
    <w:qFormat/>
    <w:rsid w:val="00833AA5"/>
    <w:rPr>
      <w:rFonts w:eastAsia="Calibri"/>
      <w:sz w:val="22"/>
      <w:szCs w:val="22"/>
      <w:lang w:eastAsia="en-US"/>
    </w:rPr>
  </w:style>
  <w:style w:type="paragraph" w:customStyle="1" w:styleId="11">
    <w:name w:val="Без интервала1"/>
    <w:rsid w:val="00474ED0"/>
    <w:pPr>
      <w:suppressAutoHyphens/>
      <w:spacing w:line="100" w:lineRule="atLeast"/>
    </w:pPr>
    <w:rPr>
      <w:rFonts w:ascii="Times New Roman" w:eastAsia="Andale Sans UI" w:hAnsi="Times New Roman" w:cs="Tahoma"/>
      <w:kern w:val="1"/>
      <w:sz w:val="24"/>
      <w:szCs w:val="24"/>
      <w:lang w:val="de-DE" w:eastAsia="fa-IR" w:bidi="fa-IR"/>
    </w:rPr>
  </w:style>
  <w:style w:type="paragraph" w:customStyle="1" w:styleId="2">
    <w:name w:val="Без интервала2"/>
    <w:rsid w:val="00474ED0"/>
    <w:pPr>
      <w:suppressAutoHyphens/>
      <w:spacing w:line="100" w:lineRule="atLeast"/>
    </w:pPr>
    <w:rPr>
      <w:rFonts w:ascii="Times New Roman" w:eastAsia="Andale Sans UI" w:hAnsi="Times New Roman" w:cs="Tahoma"/>
      <w:kern w:val="1"/>
      <w:sz w:val="24"/>
      <w:szCs w:val="24"/>
      <w:lang w:val="de-DE" w:eastAsia="fa-IR" w:bidi="fa-IR"/>
    </w:rPr>
  </w:style>
  <w:style w:type="paragraph" w:customStyle="1" w:styleId="12">
    <w:name w:val="Обычный (веб)1"/>
    <w:basedOn w:val="a"/>
    <w:rsid w:val="00474ED0"/>
    <w:pPr>
      <w:widowControl w:val="0"/>
      <w:suppressAutoHyphens/>
      <w:spacing w:before="100" w:after="100" w:line="240" w:lineRule="auto"/>
    </w:pPr>
    <w:rPr>
      <w:rFonts w:eastAsia="Andale Sans UI" w:cs="Calibri"/>
      <w:kern w:val="1"/>
      <w:sz w:val="24"/>
      <w:szCs w:val="24"/>
    </w:rPr>
  </w:style>
  <w:style w:type="paragraph" w:styleId="a8">
    <w:name w:val="Normal (Web)"/>
    <w:basedOn w:val="a"/>
    <w:link w:val="a9"/>
    <w:unhideWhenUsed/>
    <w:rsid w:val="004D08F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a">
    <w:name w:val="header"/>
    <w:basedOn w:val="a"/>
    <w:link w:val="ab"/>
    <w:unhideWhenUsed/>
    <w:rsid w:val="00D048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rsid w:val="00D048CD"/>
    <w:rPr>
      <w:sz w:val="22"/>
      <w:szCs w:val="22"/>
    </w:rPr>
  </w:style>
  <w:style w:type="paragraph" w:styleId="ac">
    <w:name w:val="footer"/>
    <w:basedOn w:val="a"/>
    <w:link w:val="ad"/>
    <w:uiPriority w:val="99"/>
    <w:unhideWhenUsed/>
    <w:rsid w:val="00D048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D048CD"/>
    <w:rPr>
      <w:sz w:val="22"/>
      <w:szCs w:val="22"/>
    </w:rPr>
  </w:style>
  <w:style w:type="paragraph" w:customStyle="1" w:styleId="Standard">
    <w:name w:val="Standard"/>
    <w:rsid w:val="001B192D"/>
    <w:pPr>
      <w:suppressAutoHyphens/>
      <w:autoSpaceDN w:val="0"/>
      <w:textAlignment w:val="baseline"/>
    </w:pPr>
    <w:rPr>
      <w:rFonts w:ascii="Times New Roman" w:hAnsi="Times New Roman"/>
      <w:kern w:val="3"/>
      <w:sz w:val="24"/>
      <w:szCs w:val="24"/>
      <w:lang w:eastAsia="zh-CN"/>
    </w:rPr>
  </w:style>
  <w:style w:type="paragraph" w:styleId="3">
    <w:name w:val="Body Text 3"/>
    <w:basedOn w:val="a"/>
    <w:link w:val="30"/>
    <w:rsid w:val="00870B78"/>
    <w:pPr>
      <w:spacing w:after="120" w:line="240" w:lineRule="auto"/>
    </w:pPr>
    <w:rPr>
      <w:rFonts w:ascii="Times New Roman" w:hAnsi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rsid w:val="00870B78"/>
    <w:rPr>
      <w:rFonts w:ascii="Times New Roman" w:hAnsi="Times New Roman"/>
      <w:sz w:val="16"/>
      <w:szCs w:val="16"/>
    </w:rPr>
  </w:style>
  <w:style w:type="character" w:styleId="ae">
    <w:name w:val="Strong"/>
    <w:uiPriority w:val="22"/>
    <w:qFormat/>
    <w:rsid w:val="00870B78"/>
    <w:rPr>
      <w:b/>
      <w:bCs/>
    </w:rPr>
  </w:style>
  <w:style w:type="character" w:customStyle="1" w:styleId="c1">
    <w:name w:val="c1"/>
    <w:basedOn w:val="a0"/>
    <w:rsid w:val="00870B78"/>
  </w:style>
  <w:style w:type="paragraph" w:customStyle="1" w:styleId="hea4">
    <w:name w:val="hea4"/>
    <w:basedOn w:val="a"/>
    <w:rsid w:val="00870B7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4">
    <w:name w:val="c4"/>
    <w:basedOn w:val="a0"/>
    <w:rsid w:val="001E4D7D"/>
  </w:style>
  <w:style w:type="table" w:styleId="af">
    <w:name w:val="Table Grid"/>
    <w:basedOn w:val="a1"/>
    <w:uiPriority w:val="39"/>
    <w:rsid w:val="001E4D7D"/>
    <w:pPr>
      <w:ind w:left="357"/>
      <w:jc w:val="center"/>
    </w:pPr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ubmenu-table">
    <w:name w:val="submenu-table"/>
    <w:basedOn w:val="a0"/>
    <w:rsid w:val="0058098C"/>
  </w:style>
  <w:style w:type="character" w:customStyle="1" w:styleId="10">
    <w:name w:val="Заголовок 1 Знак"/>
    <w:basedOn w:val="a0"/>
    <w:link w:val="1"/>
    <w:uiPriority w:val="9"/>
    <w:rsid w:val="00D14F2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0">
    <w:name w:val="TOC Heading"/>
    <w:basedOn w:val="1"/>
    <w:next w:val="a"/>
    <w:uiPriority w:val="39"/>
    <w:unhideWhenUsed/>
    <w:qFormat/>
    <w:rsid w:val="002A6CDF"/>
    <w:pPr>
      <w:outlineLvl w:val="9"/>
    </w:pPr>
    <w:rPr>
      <w:lang w:eastAsia="en-US"/>
    </w:rPr>
  </w:style>
  <w:style w:type="paragraph" w:styleId="13">
    <w:name w:val="toc 1"/>
    <w:basedOn w:val="a"/>
    <w:next w:val="a"/>
    <w:autoRedefine/>
    <w:uiPriority w:val="39"/>
    <w:unhideWhenUsed/>
    <w:rsid w:val="00C458E1"/>
    <w:pPr>
      <w:tabs>
        <w:tab w:val="right" w:leader="dot" w:pos="9736"/>
      </w:tabs>
      <w:spacing w:after="100"/>
    </w:pPr>
  </w:style>
  <w:style w:type="paragraph" w:styleId="20">
    <w:name w:val="toc 2"/>
    <w:basedOn w:val="a"/>
    <w:next w:val="a"/>
    <w:autoRedefine/>
    <w:uiPriority w:val="39"/>
    <w:unhideWhenUsed/>
    <w:rsid w:val="002A6CDF"/>
    <w:pPr>
      <w:spacing w:after="100"/>
      <w:ind w:left="220"/>
    </w:pPr>
  </w:style>
  <w:style w:type="character" w:styleId="af1">
    <w:name w:val="Hyperlink"/>
    <w:basedOn w:val="a0"/>
    <w:uiPriority w:val="99"/>
    <w:unhideWhenUsed/>
    <w:rsid w:val="002A6CDF"/>
    <w:rPr>
      <w:color w:val="0000FF" w:themeColor="hyperlink"/>
      <w:u w:val="single"/>
    </w:rPr>
  </w:style>
  <w:style w:type="paragraph" w:styleId="af2">
    <w:name w:val="Balloon Text"/>
    <w:basedOn w:val="a"/>
    <w:link w:val="af3"/>
    <w:uiPriority w:val="99"/>
    <w:semiHidden/>
    <w:unhideWhenUsed/>
    <w:rsid w:val="002A6C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A6CDF"/>
    <w:rPr>
      <w:rFonts w:ascii="Tahoma" w:hAnsi="Tahoma" w:cs="Tahoma"/>
      <w:sz w:val="16"/>
      <w:szCs w:val="16"/>
    </w:rPr>
  </w:style>
  <w:style w:type="paragraph" w:customStyle="1" w:styleId="c8">
    <w:name w:val="c8"/>
    <w:basedOn w:val="a"/>
    <w:rsid w:val="009F228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">
    <w:name w:val="c3"/>
    <w:basedOn w:val="a0"/>
    <w:rsid w:val="009F2281"/>
  </w:style>
  <w:style w:type="character" w:customStyle="1" w:styleId="WW8Num2z3">
    <w:name w:val="WW8Num2z3"/>
    <w:rsid w:val="00B37A44"/>
  </w:style>
  <w:style w:type="character" w:customStyle="1" w:styleId="31">
    <w:name w:val="Основной текст с отступом 3 Знак"/>
    <w:basedOn w:val="a0"/>
    <w:link w:val="32"/>
    <w:uiPriority w:val="99"/>
    <w:semiHidden/>
    <w:rsid w:val="00B67EC9"/>
    <w:rPr>
      <w:rFonts w:eastAsiaTheme="minorEastAsia"/>
      <w:sz w:val="16"/>
      <w:szCs w:val="16"/>
    </w:rPr>
  </w:style>
  <w:style w:type="paragraph" w:styleId="32">
    <w:name w:val="Body Text Indent 3"/>
    <w:basedOn w:val="a"/>
    <w:link w:val="31"/>
    <w:uiPriority w:val="99"/>
    <w:semiHidden/>
    <w:unhideWhenUsed/>
    <w:rsid w:val="00B67EC9"/>
    <w:pPr>
      <w:spacing w:after="120"/>
      <w:ind w:left="283"/>
    </w:pPr>
    <w:rPr>
      <w:rFonts w:eastAsiaTheme="minorEastAsia"/>
      <w:sz w:val="16"/>
      <w:szCs w:val="16"/>
    </w:rPr>
  </w:style>
  <w:style w:type="character" w:customStyle="1" w:styleId="310">
    <w:name w:val="Основной текст с отступом 3 Знак1"/>
    <w:basedOn w:val="a0"/>
    <w:uiPriority w:val="99"/>
    <w:semiHidden/>
    <w:rsid w:val="00B67EC9"/>
    <w:rPr>
      <w:sz w:val="16"/>
      <w:szCs w:val="16"/>
    </w:rPr>
  </w:style>
  <w:style w:type="paragraph" w:styleId="21">
    <w:name w:val="Body Text 2"/>
    <w:basedOn w:val="a"/>
    <w:link w:val="22"/>
    <w:uiPriority w:val="99"/>
    <w:unhideWhenUsed/>
    <w:rsid w:val="005C3C09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5C3C09"/>
    <w:rPr>
      <w:sz w:val="22"/>
      <w:szCs w:val="22"/>
    </w:rPr>
  </w:style>
  <w:style w:type="numbering" w:customStyle="1" w:styleId="14">
    <w:name w:val="Нет списка1"/>
    <w:next w:val="a2"/>
    <w:uiPriority w:val="99"/>
    <w:semiHidden/>
    <w:unhideWhenUsed/>
    <w:rsid w:val="0089461E"/>
  </w:style>
  <w:style w:type="table" w:customStyle="1" w:styleId="15">
    <w:name w:val="Сетка таблицы1"/>
    <w:basedOn w:val="a1"/>
    <w:next w:val="af"/>
    <w:uiPriority w:val="59"/>
    <w:rsid w:val="0089461E"/>
    <w:pPr>
      <w:ind w:firstLine="709"/>
      <w:jc w:val="both"/>
    </w:pPr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4">
    <w:name w:val="page number"/>
    <w:basedOn w:val="a0"/>
    <w:rsid w:val="000367E0"/>
  </w:style>
  <w:style w:type="character" w:customStyle="1" w:styleId="a9">
    <w:name w:val="Обычный (веб) Знак"/>
    <w:link w:val="a8"/>
    <w:locked/>
    <w:rsid w:val="00435250"/>
    <w:rPr>
      <w:rFonts w:ascii="Times New Roman" w:hAnsi="Times New Roman"/>
      <w:sz w:val="24"/>
      <w:szCs w:val="24"/>
    </w:rPr>
  </w:style>
  <w:style w:type="paragraph" w:styleId="af5">
    <w:name w:val="Body Text Indent"/>
    <w:basedOn w:val="a"/>
    <w:link w:val="af6"/>
    <w:uiPriority w:val="99"/>
    <w:semiHidden/>
    <w:unhideWhenUsed/>
    <w:rsid w:val="009A23AB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uiPriority w:val="99"/>
    <w:semiHidden/>
    <w:rsid w:val="009A23AB"/>
    <w:rPr>
      <w:sz w:val="22"/>
      <w:szCs w:val="22"/>
    </w:rPr>
  </w:style>
  <w:style w:type="character" w:customStyle="1" w:styleId="fontstyle01">
    <w:name w:val="fontstyle01"/>
    <w:basedOn w:val="a0"/>
    <w:rsid w:val="002304EE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  <w:style w:type="character" w:customStyle="1" w:styleId="a4">
    <w:name w:val="Абзац списка Знак"/>
    <w:link w:val="a3"/>
    <w:uiPriority w:val="34"/>
    <w:qFormat/>
    <w:locked/>
    <w:rsid w:val="0087199E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75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9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8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83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9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9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95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2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9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7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8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1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84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4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9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5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8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6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22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3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2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2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67000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52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05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4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372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moiseyev.ru" TargetMode="External"/><Relationship Id="rId18" Type="http://schemas.openxmlformats.org/officeDocument/2006/relationships/hyperlink" Target="http://www.estadance.ru" TargetMode="External"/><Relationship Id="rId26" Type="http://schemas.openxmlformats.org/officeDocument/2006/relationships/hyperlink" Target="https://cloud.mail.ru/public/gQgB/Nvt6Cin9U" TargetMode="External"/><Relationship Id="rId39" Type="http://schemas.openxmlformats.org/officeDocument/2006/relationships/hyperlink" Target="https://cloud.mail.ru/public/gQgB/Nvt6Cin9U" TargetMode="External"/><Relationship Id="rId21" Type="http://schemas.openxmlformats.org/officeDocument/2006/relationships/footer" Target="footer4.xml"/><Relationship Id="rId34" Type="http://schemas.openxmlformats.org/officeDocument/2006/relationships/hyperlink" Target="https://cloud.mail.ru/public/vn4D/m5U5LKEtU" TargetMode="External"/><Relationship Id="rId42" Type="http://schemas.openxmlformats.org/officeDocument/2006/relationships/hyperlink" Target="https://cloud.mail.ru/public/vn4D/m5U5LKEtU" TargetMode="External"/><Relationship Id="rId47" Type="http://schemas.openxmlformats.org/officeDocument/2006/relationships/hyperlink" Target="https://cloud.mail.ru/public/D8qc/wNYZ77duA" TargetMode="External"/><Relationship Id="rId50" Type="http://schemas.openxmlformats.org/officeDocument/2006/relationships/hyperlink" Target="https://cloud.mail.ru/public/aaJu/vHVsC5Fvv" TargetMode="External"/><Relationship Id="rId55" Type="http://schemas.openxmlformats.org/officeDocument/2006/relationships/hyperlink" Target="https://cloud.mail.ru/public/c7YS/dA6cX46t7" TargetMode="External"/><Relationship Id="rId63" Type="http://schemas.openxmlformats.org/officeDocument/2006/relationships/hyperlink" Target="https://cloud.mail.ru/public/3Cxh/N6XTKst5W" TargetMode="External"/><Relationship Id="rId68" Type="http://schemas.openxmlformats.org/officeDocument/2006/relationships/hyperlink" Target="http://dancerussia.ru/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www.myballet.narod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list.mail.ru/10091/1/0_1_0_1.html" TargetMode="External"/><Relationship Id="rId29" Type="http://schemas.openxmlformats.org/officeDocument/2006/relationships/hyperlink" Target="https://cloud.mail.ru/public/vn4D/m5U5LKEtU" TargetMode="External"/><Relationship Id="rId11" Type="http://schemas.openxmlformats.org/officeDocument/2006/relationships/oleObject" Target="embeddings/oleObject1.bin"/><Relationship Id="rId24" Type="http://schemas.openxmlformats.org/officeDocument/2006/relationships/hyperlink" Target="https://cloud.mail.ru/public/gQgB/Nvt6Cin9U" TargetMode="External"/><Relationship Id="rId32" Type="http://schemas.openxmlformats.org/officeDocument/2006/relationships/hyperlink" Target="https://cloud.mail.ru/public/vn4D/m5U5LKEtU" TargetMode="External"/><Relationship Id="rId37" Type="http://schemas.openxmlformats.org/officeDocument/2006/relationships/hyperlink" Target="https://cloud.mail.ru/public/gQgB/Nvt6Cin9U" TargetMode="External"/><Relationship Id="rId40" Type="http://schemas.openxmlformats.org/officeDocument/2006/relationships/hyperlink" Target="https://cloud.mail.ru/public/vn4D/m5U5LKEtU" TargetMode="External"/><Relationship Id="rId45" Type="http://schemas.openxmlformats.org/officeDocument/2006/relationships/hyperlink" Target="https://cloud.mail.ru/public/D8qc/wNYZ77duA" TargetMode="External"/><Relationship Id="rId53" Type="http://schemas.openxmlformats.org/officeDocument/2006/relationships/hyperlink" Target="https://cloud.mail.ru/public/XBDL/bFCgVtfCY" TargetMode="External"/><Relationship Id="rId58" Type="http://schemas.openxmlformats.org/officeDocument/2006/relationships/hyperlink" Target="https://cloud.mail.ru/public/vn4D/m5U5LKEtU" TargetMode="External"/><Relationship Id="rId66" Type="http://schemas.openxmlformats.org/officeDocument/2006/relationships/hyperlink" Target="http://dancehelp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ddtmosk.spb.ru/all/informaciya-dlya-roditelei-malyshei/obrazovatelnaya-programma-po-horeografii-azbuka-tanc" TargetMode="External"/><Relationship Id="rId23" Type="http://schemas.openxmlformats.org/officeDocument/2006/relationships/hyperlink" Target="https://cloud.mail.ru/public/rcwx/NjUPgyDwP" TargetMode="External"/><Relationship Id="rId28" Type="http://schemas.openxmlformats.org/officeDocument/2006/relationships/hyperlink" Target="https://cloud.mail.ru/public/gQgB/Nvt6Cin9U" TargetMode="External"/><Relationship Id="rId36" Type="http://schemas.openxmlformats.org/officeDocument/2006/relationships/hyperlink" Target="https://cloud.mail.ru/public/rcwx/NjUPgyDwP" TargetMode="External"/><Relationship Id="rId49" Type="http://schemas.openxmlformats.org/officeDocument/2006/relationships/hyperlink" Target="https://cloud.mail.ru/public/HHfR/B89wy2c1E" TargetMode="External"/><Relationship Id="rId57" Type="http://schemas.openxmlformats.org/officeDocument/2006/relationships/hyperlink" Target="https://cloud.mail.ru/public/CaKe/i796N5LJv" TargetMode="External"/><Relationship Id="rId61" Type="http://schemas.openxmlformats.org/officeDocument/2006/relationships/hyperlink" Target="https://cloud.mail.ru/public/udDW/BLhFnKZSa" TargetMode="External"/><Relationship Id="rId10" Type="http://schemas.openxmlformats.org/officeDocument/2006/relationships/image" Target="media/image2.png"/><Relationship Id="rId19" Type="http://schemas.openxmlformats.org/officeDocument/2006/relationships/footer" Target="footer2.xml"/><Relationship Id="rId31" Type="http://schemas.openxmlformats.org/officeDocument/2006/relationships/hyperlink" Target="https://cloud.mail.ru/public/D8qc/wNYZ77duA" TargetMode="External"/><Relationship Id="rId44" Type="http://schemas.openxmlformats.org/officeDocument/2006/relationships/hyperlink" Target="https://cloud.mail.ru/public/rcwx/NjUPgyDwP" TargetMode="External"/><Relationship Id="rId52" Type="http://schemas.openxmlformats.org/officeDocument/2006/relationships/hyperlink" Target="https://cloud.mail.ru/public/MzLf/UHNiym4GA" TargetMode="External"/><Relationship Id="rId60" Type="http://schemas.openxmlformats.org/officeDocument/2006/relationships/hyperlink" Target="https://cloud.mail.ru/public/aaJu/vHVsC5Fvv" TargetMode="External"/><Relationship Id="rId65" Type="http://schemas.openxmlformats.org/officeDocument/2006/relationships/hyperlink" Target="http://horeograf.ucoz.ru/" TargetMode="External"/><Relationship Id="rId73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yperlink" Target="http://www.horeograf.com" TargetMode="External"/><Relationship Id="rId22" Type="http://schemas.openxmlformats.org/officeDocument/2006/relationships/hyperlink" Target="https://cloud.mail.ru/public/gQgB/Nvt6Cin9U" TargetMode="External"/><Relationship Id="rId27" Type="http://schemas.openxmlformats.org/officeDocument/2006/relationships/hyperlink" Target="https://cloud.mail.ru/public/vn4D/m5U5LKEtU" TargetMode="External"/><Relationship Id="rId30" Type="http://schemas.openxmlformats.org/officeDocument/2006/relationships/hyperlink" Target="https://cloud.mail.ru/public/D8qc/wNYZ77duA" TargetMode="External"/><Relationship Id="rId35" Type="http://schemas.openxmlformats.org/officeDocument/2006/relationships/hyperlink" Target="https://cloud.mail.ru/public/gQgB/Nvt6Cin9U" TargetMode="External"/><Relationship Id="rId43" Type="http://schemas.openxmlformats.org/officeDocument/2006/relationships/hyperlink" Target="https://cloud.mail.ru/public/D8qc/wNYZ77duA" TargetMode="External"/><Relationship Id="rId48" Type="http://schemas.openxmlformats.org/officeDocument/2006/relationships/hyperlink" Target="https://cloud.mail.ru/public/vn4D/m5U5LKEtU" TargetMode="External"/><Relationship Id="rId56" Type="http://schemas.openxmlformats.org/officeDocument/2006/relationships/hyperlink" Target="https://cloud.mail.ru/public/MQWS/6TT3D99jX" TargetMode="External"/><Relationship Id="rId64" Type="http://schemas.openxmlformats.org/officeDocument/2006/relationships/hyperlink" Target="http://www.horeograf.com/" TargetMode="External"/><Relationship Id="rId69" Type="http://schemas.openxmlformats.org/officeDocument/2006/relationships/hyperlink" Target="http://welovedance.ru/site/styles/sovremennaya-khoreografiya" TargetMode="External"/><Relationship Id="rId8" Type="http://schemas.openxmlformats.org/officeDocument/2006/relationships/footer" Target="footer1.xml"/><Relationship Id="rId51" Type="http://schemas.openxmlformats.org/officeDocument/2006/relationships/hyperlink" Target="https://cloud.mail.ru/public/8rSF/TQBrVZcub%20" TargetMode="External"/><Relationship Id="rId72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3.jpeg"/><Relationship Id="rId17" Type="http://schemas.openxmlformats.org/officeDocument/2006/relationships/hyperlink" Target="http://www.dance.ru" TargetMode="External"/><Relationship Id="rId25" Type="http://schemas.openxmlformats.org/officeDocument/2006/relationships/hyperlink" Target="https://cloud.mail.ru/public/vn4D/m5U5LKEtU" TargetMode="External"/><Relationship Id="rId33" Type="http://schemas.openxmlformats.org/officeDocument/2006/relationships/hyperlink" Target="https://cloud.mail.ru/public/D8qc/wNYZ77duA" TargetMode="External"/><Relationship Id="rId38" Type="http://schemas.openxmlformats.org/officeDocument/2006/relationships/hyperlink" Target="https://cloud.mail.ru/public/vn4D/m5U5LKEtU" TargetMode="External"/><Relationship Id="rId46" Type="http://schemas.openxmlformats.org/officeDocument/2006/relationships/hyperlink" Target="https://cloud.mail.ru/public/vn4D/m5U5LKEtU" TargetMode="External"/><Relationship Id="rId59" Type="http://schemas.openxmlformats.org/officeDocument/2006/relationships/hyperlink" Target="https://cloud.mail.ru/public/HHfR/B89wy2c1E" TargetMode="External"/><Relationship Id="rId67" Type="http://schemas.openxmlformats.org/officeDocument/2006/relationships/hyperlink" Target="http://www.horeograf.com/" TargetMode="External"/><Relationship Id="rId20" Type="http://schemas.openxmlformats.org/officeDocument/2006/relationships/footer" Target="footer3.xml"/><Relationship Id="rId41" Type="http://schemas.openxmlformats.org/officeDocument/2006/relationships/hyperlink" Target="https://cloud.mail.ru/public/gQgB/Nvt6Cin9U" TargetMode="External"/><Relationship Id="rId54" Type="http://schemas.openxmlformats.org/officeDocument/2006/relationships/hyperlink" Target="https://cloud.mail.ru/public/pFC4/EFHMkDjnU-" TargetMode="External"/><Relationship Id="rId62" Type="http://schemas.openxmlformats.org/officeDocument/2006/relationships/hyperlink" Target="https://cloud.mail.ru/public/XhAa/4sSteU4vk" TargetMode="External"/><Relationship Id="rId70" Type="http://schemas.openxmlformats.org/officeDocument/2006/relationships/hyperlink" Target="http://www.ballett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8D87CC-2C76-4AC5-BEAF-4AE63DA65D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2179</TotalTime>
  <Pages>56</Pages>
  <Words>16357</Words>
  <Characters>93238</Characters>
  <Application>Microsoft Office Word</Application>
  <DocSecurity>0</DocSecurity>
  <Lines>776</Lines>
  <Paragraphs>218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 Devon-Kredit</dc:creator>
  <cp:lastModifiedBy>User</cp:lastModifiedBy>
  <cp:revision>52</cp:revision>
  <cp:lastPrinted>2022-11-11T08:11:00Z</cp:lastPrinted>
  <dcterms:created xsi:type="dcterms:W3CDTF">2019-11-22T08:43:00Z</dcterms:created>
  <dcterms:modified xsi:type="dcterms:W3CDTF">2025-01-30T11:16:00Z</dcterms:modified>
</cp:coreProperties>
</file>